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F19FCF" w14:textId="77777777" w:rsidR="003F0E38" w:rsidRDefault="004B5C30">
      <w:pPr>
        <w:pStyle w:val="Corpsdetexte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25C3282E" wp14:editId="1493BB80">
                <wp:simplePos x="0" y="0"/>
                <wp:positionH relativeFrom="page">
                  <wp:posOffset>29633</wp:posOffset>
                </wp:positionH>
                <wp:positionV relativeFrom="page">
                  <wp:posOffset>55033</wp:posOffset>
                </wp:positionV>
                <wp:extent cx="12192000" cy="7399867"/>
                <wp:effectExtent l="0" t="0" r="0" b="4445"/>
                <wp:wrapNone/>
                <wp:docPr id="67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7399867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6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" name="Freeform 4"/>
                        <wps:cNvSpPr>
                          <a:spLocks/>
                        </wps:cNvSpPr>
                        <wps:spPr bwMode="auto">
                          <a:xfrm>
                            <a:off x="3670" y="2430"/>
                            <a:ext cx="11880" cy="6040"/>
                          </a:xfrm>
                          <a:custGeom>
                            <a:avLst/>
                            <a:gdLst>
                              <a:gd name="T0" fmla="*/ 0 w 11880"/>
                              <a:gd name="T1" fmla="*/ 0 h 6040"/>
                              <a:gd name="T2" fmla="*/ 11880 w 11880"/>
                              <a:gd name="T3" fmla="*/ 0 h 6040"/>
                              <a:gd name="T4" fmla="*/ 11880 w 11880"/>
                              <a:gd name="T5" fmla="*/ 6040 h 6040"/>
                              <a:gd name="T6" fmla="*/ 0 w 11880"/>
                              <a:gd name="T7" fmla="*/ 6040 h 6040"/>
                              <a:gd name="T8" fmla="*/ 0 w 11880"/>
                              <a:gd name="T9" fmla="*/ 0 h 6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880" h="6040">
                                <a:moveTo>
                                  <a:pt x="0" y="0"/>
                                </a:moveTo>
                                <a:lnTo>
                                  <a:pt x="11880" y="0"/>
                                </a:lnTo>
                                <a:lnTo>
                                  <a:pt x="11880" y="6040"/>
                                </a:lnTo>
                                <a:lnTo>
                                  <a:pt x="0" y="60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2983771" w14:textId="6293A73F" w:rsidR="004443BE" w:rsidRPr="004443BE" w:rsidRDefault="004443BE" w:rsidP="004443BE">
                              <w:pPr>
                                <w:jc w:val="center"/>
                                <w:rPr>
                                  <w:lang w:val="fr-CA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960"/>
                            <a:ext cx="388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40" y="4960"/>
                            <a:ext cx="386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" name="Freeform 7"/>
                        <wps:cNvSpPr>
                          <a:spLocks/>
                        </wps:cNvSpPr>
                        <wps:spPr bwMode="auto">
                          <a:xfrm>
                            <a:off x="4250" y="5550"/>
                            <a:ext cx="10734" cy="20"/>
                          </a:xfrm>
                          <a:custGeom>
                            <a:avLst/>
                            <a:gdLst>
                              <a:gd name="T0" fmla="*/ 0 w 10734"/>
                              <a:gd name="T1" fmla="*/ 0 h 20"/>
                              <a:gd name="T2" fmla="*/ 10733 w 1073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734" h="20">
                                <a:moveTo>
                                  <a:pt x="0" y="0"/>
                                </a:moveTo>
                                <a:lnTo>
                                  <a:pt x="1073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C3282E" id="Group 2" o:spid="_x0000_s1026" style="position:absolute;margin-left:2.35pt;margin-top:4.35pt;width:960pt;height:582.65pt;z-index:-251658240;mso-position-horizontal-relative:page;mso-position-vertical-relative:page" coordsize="19200,108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&#13;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192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">
                  <v:imagedata r:id="rId10" o:title=""/>
                </v:shape>
                <v:shape id="Freeform 4" o:spid="_x0000_s1028" style="position:absolute;left:3670;top:2430;width:11880;height:6040;visibility:visible;mso-wrap-style:square;v-text-anchor:top" coordsize="11880,6040" o:spt="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" adj="-11796480,,5400" path="m,l11880,r,6040l,6040,,xe" filled="f" strokecolor="#83992a" strokeweight="1pt">
                  <v:stroke joinstyle="round"/>
                  <v:formulas/>
                  <v:path arrowok="t" o:connecttype="custom" o:connectlocs="0,0;11880,0;11880,6040;0,6040;0,0" o:connectangles="0,0,0,0,0" textboxrect="0,0,11880,6040"/>
                  <v:textbox>
                    <w:txbxContent>
                      <w:p w14:paraId="32983771" w14:textId="6293A73F" w:rsidR="004443BE" w:rsidRPr="004443BE" w:rsidRDefault="004443BE" w:rsidP="004443BE">
                        <w:pPr>
                          <w:jc w:val="center"/>
                          <w:rPr>
                            <w:lang w:val="fr-CA"/>
                          </w:rPr>
                        </w:pPr>
                      </w:p>
                    </w:txbxContent>
                  </v:textbox>
                </v:shape>
                <v:shape id="Picture 5" o:spid="_x0000_s1029" type="#_x0000_t75" style="position:absolute;top:4960;width:388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">
                  <v:imagedata r:id="rId11" o:title=""/>
                </v:shape>
                <v:shape id="Picture 6" o:spid="_x0000_s1030" type="#_x0000_t75" style="position:absolute;left:15340;top:4960;width:386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">
                  <v:imagedata r:id="rId12" o:title=""/>
                </v:shape>
                <v:shape id="Freeform 7" o:spid="_x0000_s1031" style="position:absolute;left:4250;top:5550;width:10734;height:20;visibility:visible;mso-wrap-style:square;v-text-anchor:top" coordsize="10734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" path="m,l10733,e" filled="f" strokecolor="#83992a" strokeweight="1pt">
                  <v:path arrowok="t" o:connecttype="custom" o:connectlocs="0,0;10733,0" o:connectangles="0,0"/>
                </v:shape>
                <w10:wrap anchorx="page" anchory="page"/>
              </v:group>
            </w:pict>
          </mc:Fallback>
        </mc:AlternateContent>
      </w:r>
    </w:p>
    <w:p w14:paraId="198CBED0" w14:textId="77777777" w:rsidR="003F0E38" w:rsidRDefault="003F0E38">
      <w:pPr>
        <w:pStyle w:val="Corpsdetexte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4780F9A5" w14:textId="77777777" w:rsidR="003F0E38" w:rsidRDefault="003F0E38">
      <w:pPr>
        <w:pStyle w:val="Corpsdetexte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39F5FEBE" w14:textId="77777777" w:rsidR="003F0E38" w:rsidRDefault="003F0E38">
      <w:pPr>
        <w:pStyle w:val="Corpsdetexte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2D3A83A9" w14:textId="77777777" w:rsidR="003F0E38" w:rsidRDefault="003F0E38">
      <w:pPr>
        <w:pStyle w:val="Corpsdetexte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38D9AC8F" w14:textId="77777777" w:rsidR="003F0E38" w:rsidRDefault="003F0E38">
      <w:pPr>
        <w:pStyle w:val="Corpsdetexte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11BDAC57" w14:textId="77777777" w:rsidR="003F0E38" w:rsidRDefault="003F0E38">
      <w:pPr>
        <w:pStyle w:val="Corpsdetexte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34893689" w14:textId="77777777" w:rsidR="003F0E38" w:rsidRDefault="003F0E38">
      <w:pPr>
        <w:pStyle w:val="Corpsdetexte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0EFDF0B3" w14:textId="77777777" w:rsidR="003F0E38" w:rsidRDefault="003F0E38">
      <w:pPr>
        <w:pStyle w:val="Corpsdetexte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3F07CF14" w14:textId="77777777" w:rsidR="003F0E38" w:rsidRDefault="003F0E38">
      <w:pPr>
        <w:pStyle w:val="Corpsdetexte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29A01A1E" w14:textId="77777777" w:rsidR="003F0E38" w:rsidRDefault="003F0E38">
      <w:pPr>
        <w:pStyle w:val="Corpsdetexte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7E16C14B" w14:textId="77777777" w:rsidR="003F0E38" w:rsidRDefault="003F0E38">
      <w:pPr>
        <w:pStyle w:val="Corpsdetexte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4A0256A0" w14:textId="59B7ED20" w:rsidR="003F0E38" w:rsidRDefault="003F0E38">
      <w:pPr>
        <w:pStyle w:val="Corpsdetexte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56C2260B" w14:textId="77777777" w:rsidR="003F0E38" w:rsidRDefault="003F0E38">
      <w:pPr>
        <w:pStyle w:val="Corpsdetexte"/>
        <w:kinsoku w:val="0"/>
        <w:overflowPunct w:val="0"/>
        <w:spacing w:before="5"/>
        <w:rPr>
          <w:rFonts w:ascii="Times New Roman" w:hAnsi="Times New Roman" w:cs="Times New Roman"/>
          <w:sz w:val="29"/>
          <w:szCs w:val="29"/>
        </w:rPr>
      </w:pPr>
    </w:p>
    <w:p w14:paraId="713A5FBE" w14:textId="72AF1175" w:rsidR="003F0E38" w:rsidRDefault="004443BE">
      <w:pPr>
        <w:pStyle w:val="Titre21"/>
        <w:kinsoku w:val="0"/>
        <w:overflowPunct w:val="0"/>
        <w:spacing w:before="23"/>
        <w:ind w:left="2424" w:right="2410"/>
        <w:jc w:val="center"/>
        <w:outlineLvl w:val="9"/>
        <w:rPr>
          <w:color w:val="262626"/>
        </w:rPr>
      </w:pPr>
      <w:r w:rsidRPr="009371FD">
        <w:rPr>
          <w:noProof/>
        </w:rPr>
        <w:drawing>
          <wp:inline distT="0" distB="0" distL="0" distR="0" wp14:anchorId="413D9749" wp14:editId="37EEE1A9">
            <wp:extent cx="3657600" cy="867834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413" cy="939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3B11C" w14:textId="77777777" w:rsidR="003F0E38" w:rsidRDefault="003F0E38">
      <w:pPr>
        <w:pStyle w:val="Corpsdetexte"/>
        <w:kinsoku w:val="0"/>
        <w:overflowPunct w:val="0"/>
        <w:spacing w:before="202"/>
        <w:ind w:left="2423" w:right="2410"/>
        <w:jc w:val="center"/>
        <w:rPr>
          <w:sz w:val="24"/>
          <w:szCs w:val="24"/>
        </w:rPr>
        <w:sectPr w:rsidR="003F0E38" w:rsidSect="007909D6">
          <w:footerReference w:type="even" r:id="rId14"/>
          <w:footerReference w:type="default" r:id="rId15"/>
          <w:type w:val="continuous"/>
          <w:pgSz w:w="19200" w:h="10800" w:orient="landscape"/>
          <w:pgMar w:top="1000" w:right="2780" w:bottom="280" w:left="2780" w:header="720" w:footer="720" w:gutter="0"/>
          <w:cols w:space="720"/>
          <w:noEndnote/>
        </w:sectPr>
      </w:pPr>
    </w:p>
    <w:p w14:paraId="4026A669" w14:textId="77777777" w:rsidR="00B9112B" w:rsidRDefault="00B9112B" w:rsidP="00B9112B">
      <w:pPr>
        <w:pStyle w:val="Titre11"/>
        <w:kinsoku w:val="0"/>
        <w:overflowPunct w:val="0"/>
        <w:ind w:left="0" w:right="6042"/>
        <w:outlineLvl w:val="9"/>
        <w:rPr>
          <w:color w:val="262626"/>
          <w:sz w:val="72"/>
          <w:szCs w:val="72"/>
        </w:rPr>
      </w:pPr>
    </w:p>
    <w:p w14:paraId="162799C3" w14:textId="738E963D" w:rsidR="00003055" w:rsidRPr="00B9112B" w:rsidRDefault="00003055" w:rsidP="00B9112B">
      <w:pPr>
        <w:pStyle w:val="Titre11"/>
        <w:kinsoku w:val="0"/>
        <w:overflowPunct w:val="0"/>
        <w:ind w:left="0" w:right="6042"/>
        <w:outlineLvl w:val="9"/>
        <w:rPr>
          <w:color w:val="262626"/>
          <w:sz w:val="72"/>
          <w:szCs w:val="72"/>
        </w:rPr>
      </w:pPr>
      <w:r w:rsidRPr="00B9112B">
        <w:rPr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 wp14:anchorId="71AC07BF" wp14:editId="71200881">
                <wp:simplePos x="0" y="0"/>
                <wp:positionH relativeFrom="page">
                  <wp:posOffset>-260350</wp:posOffset>
                </wp:positionH>
                <wp:positionV relativeFrom="page">
                  <wp:posOffset>-95250</wp:posOffset>
                </wp:positionV>
                <wp:extent cx="12192000" cy="6858000"/>
                <wp:effectExtent l="0" t="0" r="0" b="0"/>
                <wp:wrapNone/>
                <wp:docPr id="61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6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" name="Freeform 10"/>
                        <wps:cNvSpPr>
                          <a:spLocks/>
                        </wps:cNvSpPr>
                        <wps:spPr bwMode="auto">
                          <a:xfrm>
                            <a:off x="970" y="970"/>
                            <a:ext cx="17280" cy="8880"/>
                          </a:xfrm>
                          <a:custGeom>
                            <a:avLst/>
                            <a:gdLst>
                              <a:gd name="T0" fmla="*/ 0 w 17280"/>
                              <a:gd name="T1" fmla="*/ 0 h 8880"/>
                              <a:gd name="T2" fmla="*/ 17280 w 17280"/>
                              <a:gd name="T3" fmla="*/ 0 h 8880"/>
                              <a:gd name="T4" fmla="*/ 17280 w 17280"/>
                              <a:gd name="T5" fmla="*/ 8880 h 8880"/>
                              <a:gd name="T6" fmla="*/ 0 w 17280"/>
                              <a:gd name="T7" fmla="*/ 8880 h 8880"/>
                              <a:gd name="T8" fmla="*/ 0 w 17280"/>
                              <a:gd name="T9" fmla="*/ 0 h 88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280" h="8880">
                                <a:moveTo>
                                  <a:pt x="0" y="0"/>
                                </a:moveTo>
                                <a:lnTo>
                                  <a:pt x="17280" y="0"/>
                                </a:lnTo>
                                <a:lnTo>
                                  <a:pt x="17280" y="8880"/>
                                </a:lnTo>
                                <a:lnTo>
                                  <a:pt x="0" y="88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960"/>
                            <a:ext cx="120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0" y="4960"/>
                            <a:ext cx="118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" name="Freeform 13"/>
                        <wps:cNvSpPr>
                          <a:spLocks/>
                        </wps:cNvSpPr>
                        <wps:spPr bwMode="auto">
                          <a:xfrm>
                            <a:off x="2210" y="3830"/>
                            <a:ext cx="14815" cy="20"/>
                          </a:xfrm>
                          <a:custGeom>
                            <a:avLst/>
                            <a:gdLst>
                              <a:gd name="T0" fmla="*/ 0 w 14815"/>
                              <a:gd name="T1" fmla="*/ 0 h 20"/>
                              <a:gd name="T2" fmla="*/ 14814 w 1481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815" h="20">
                                <a:moveTo>
                                  <a:pt x="0" y="0"/>
                                </a:moveTo>
                                <a:lnTo>
                                  <a:pt x="1481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6EFA1B" id="Group 8" o:spid="_x0000_s1026" style="position:absolute;margin-left:-20.5pt;margin-top:-7.5pt;width:960pt;height:540pt;z-index:-251657216;mso-position-horizontal-relative:page;mso-position-vertical-relative:page" coordsize="19200,108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" o:allowincell="f">
                <v:shape id="Picture 9" o:spid="_x0000_s1027" type="#_x0000_t75" style="position:absolute;width:192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">
                  <v:imagedata r:id="rId19" o:title=""/>
                </v:shape>
                <v:shape id="Freeform 10" o:spid="_x0000_s1028" style="position:absolute;left:970;top:970;width:17280;height:8880;visibility:visible;mso-wrap-style:square;v-text-anchor:top" coordsize="17280,88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" path="m,l17280,r,8880l,8880,,xe" filled="f" strokecolor="#83992a" strokeweight="1pt">
                  <v:path arrowok="t" o:connecttype="custom" o:connectlocs="0,0;17280,0;17280,8880;0,8880;0,0" o:connectangles="0,0,0,0,0"/>
                </v:shape>
                <v:shape id="Picture 11" o:spid="_x0000_s1029" type="#_x0000_t75" style="position:absolute;top:4960;width:120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">
                  <v:imagedata r:id="rId20" o:title=""/>
                </v:shape>
                <v:shape id="Picture 12" o:spid="_x0000_s1030" type="#_x0000_t75" style="position:absolute;left:18020;top:4960;width:118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">
                  <v:imagedata r:id="rId21" o:title=""/>
                </v:shape>
                <v:shape id="Freeform 13" o:spid="_x0000_s1031" style="position:absolute;left:2210;top:3830;width:14815;height:20;visibility:visible;mso-wrap-style:square;v-text-anchor:top" coordsize="14815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" path="m,l14814,e" filled="f" strokecolor="#83992a" strokeweight="1pt">
                  <v:path arrowok="t" o:connecttype="custom" o:connectlocs="0,0;14814,0" o:connectangles="0,0"/>
                </v:shape>
                <w10:wrap anchorx="page" anchory="page"/>
              </v:group>
            </w:pict>
          </mc:Fallback>
        </mc:AlternateContent>
      </w:r>
      <w:r w:rsidRPr="00B9112B">
        <w:rPr>
          <w:color w:val="262626"/>
          <w:sz w:val="72"/>
          <w:szCs w:val="72"/>
        </w:rPr>
        <w:t>Mission du Partenariat</w:t>
      </w:r>
      <w:r w:rsidR="00B9112B">
        <w:rPr>
          <w:color w:val="262626"/>
          <w:sz w:val="72"/>
          <w:szCs w:val="72"/>
        </w:rPr>
        <w:t xml:space="preserve"> </w:t>
      </w:r>
      <w:r w:rsidR="00792DDF" w:rsidRPr="00B9112B">
        <w:rPr>
          <w:color w:val="262626"/>
          <w:sz w:val="72"/>
          <w:szCs w:val="72"/>
        </w:rPr>
        <w:t>PRF</w:t>
      </w:r>
      <w:r w:rsidRPr="00B9112B">
        <w:rPr>
          <w:color w:val="262626"/>
          <w:sz w:val="72"/>
          <w:szCs w:val="72"/>
        </w:rPr>
        <w:t xml:space="preserve">                  </w:t>
      </w:r>
    </w:p>
    <w:p w14:paraId="39C30437" w14:textId="5A4D9DB6" w:rsidR="003F0E38" w:rsidRPr="00792DDF" w:rsidRDefault="00003055" w:rsidP="00792DDF">
      <w:pPr>
        <w:pStyle w:val="Corpsdetexte"/>
        <w:kinsoku w:val="0"/>
        <w:overflowPunct w:val="0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</w:t>
      </w:r>
    </w:p>
    <w:p w14:paraId="34F742A7" w14:textId="77777777" w:rsidR="00792DDF" w:rsidRPr="00792DDF" w:rsidRDefault="00792DDF" w:rsidP="00792DDF">
      <w:pPr>
        <w:pStyle w:val="Paragraphedeliste"/>
        <w:tabs>
          <w:tab w:val="left" w:pos="554"/>
        </w:tabs>
        <w:kinsoku w:val="0"/>
        <w:overflowPunct w:val="0"/>
        <w:spacing w:line="254" w:lineRule="auto"/>
        <w:ind w:right="108" w:firstLine="0"/>
        <w:rPr>
          <w:rFonts w:ascii="Garamond Italic" w:hAnsi="Garamond Italic" w:cs="Garamond Italic"/>
          <w:i/>
          <w:iCs/>
          <w:color w:val="83992A"/>
          <w:sz w:val="56"/>
          <w:szCs w:val="56"/>
        </w:rPr>
      </w:pPr>
    </w:p>
    <w:p w14:paraId="7305ECAD" w14:textId="77777777" w:rsidR="00792DDF" w:rsidRPr="00792DDF" w:rsidRDefault="00792DDF" w:rsidP="00792DDF">
      <w:pPr>
        <w:pStyle w:val="Paragraphedeliste"/>
        <w:tabs>
          <w:tab w:val="left" w:pos="554"/>
        </w:tabs>
        <w:kinsoku w:val="0"/>
        <w:overflowPunct w:val="0"/>
        <w:spacing w:line="254" w:lineRule="auto"/>
        <w:ind w:right="108" w:firstLine="0"/>
        <w:rPr>
          <w:rFonts w:ascii="Garamond Italic" w:hAnsi="Garamond Italic" w:cs="Garamond Italic"/>
          <w:i/>
          <w:iCs/>
          <w:color w:val="83992A"/>
          <w:sz w:val="56"/>
          <w:szCs w:val="56"/>
        </w:rPr>
      </w:pPr>
    </w:p>
    <w:p w14:paraId="09859407" w14:textId="0CC4BFFC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line="254" w:lineRule="auto"/>
        <w:ind w:right="108"/>
        <w:rPr>
          <w:rFonts w:ascii="Garamond Italic" w:hAnsi="Garamond Italic" w:cs="Garamond Italic"/>
          <w:i/>
          <w:iCs/>
          <w:color w:val="83992A"/>
          <w:sz w:val="56"/>
          <w:szCs w:val="56"/>
        </w:rPr>
      </w:pPr>
      <w:r>
        <w:rPr>
          <w:rFonts w:ascii="Garamond Italic" w:hAnsi="Garamond Italic" w:cs="Garamond Italic"/>
          <w:i/>
          <w:iCs/>
          <w:color w:val="262626"/>
          <w:sz w:val="48"/>
          <w:szCs w:val="48"/>
        </w:rPr>
        <w:t>« La mission du Partenariat Professionnel</w:t>
      </w:r>
      <w:r w:rsidR="00355561">
        <w:rPr>
          <w:rFonts w:ascii="Garamond Italic" w:hAnsi="Garamond Italic" w:cs="Garamond Italic"/>
          <w:i/>
          <w:iCs/>
          <w:color w:val="262626"/>
          <w:sz w:val="48"/>
          <w:szCs w:val="48"/>
        </w:rPr>
        <w:t xml:space="preserve"> en rituels f</w:t>
      </w:r>
      <w:r w:rsidR="00E02DD2">
        <w:rPr>
          <w:rFonts w:ascii="Garamond Italic" w:hAnsi="Garamond Italic" w:cs="Garamond Italic"/>
          <w:i/>
          <w:iCs/>
          <w:color w:val="262626"/>
          <w:sz w:val="48"/>
          <w:szCs w:val="48"/>
        </w:rPr>
        <w:t>unéraires (Partenariat-PRF)</w:t>
      </w:r>
      <w:r>
        <w:rPr>
          <w:rFonts w:ascii="Garamond Italic" w:hAnsi="Garamond Italic" w:cs="Garamond Italic"/>
          <w:i/>
          <w:iCs/>
          <w:color w:val="262626"/>
          <w:sz w:val="48"/>
          <w:szCs w:val="48"/>
        </w:rPr>
        <w:t xml:space="preserve"> consiste à regrouper des entreprises funéraires qui désirent partager les mêmes objectifs de respect de la personne décédée et d’excellence de services de qualité. Le Partenariat</w:t>
      </w:r>
      <w:r w:rsidR="00E02DD2">
        <w:rPr>
          <w:rFonts w:ascii="Garamond Italic" w:hAnsi="Garamond Italic" w:cs="Garamond Italic"/>
          <w:i/>
          <w:iCs/>
          <w:color w:val="262626"/>
          <w:sz w:val="48"/>
          <w:szCs w:val="48"/>
        </w:rPr>
        <w:t>-PRF</w:t>
      </w:r>
      <w:r>
        <w:rPr>
          <w:rFonts w:ascii="Garamond Italic" w:hAnsi="Garamond Italic" w:cs="Garamond Italic"/>
          <w:i/>
          <w:iCs/>
          <w:color w:val="262626"/>
          <w:sz w:val="48"/>
          <w:szCs w:val="48"/>
        </w:rPr>
        <w:t xml:space="preserve"> </w:t>
      </w:r>
      <w:r>
        <w:rPr>
          <w:rFonts w:ascii="Garamond Italic" w:hAnsi="Garamond Italic" w:cs="Garamond Italic"/>
          <w:i/>
          <w:iCs/>
          <w:color w:val="262626"/>
          <w:spacing w:val="2"/>
          <w:sz w:val="48"/>
          <w:szCs w:val="48"/>
        </w:rPr>
        <w:t xml:space="preserve">servira </w:t>
      </w:r>
      <w:r>
        <w:rPr>
          <w:rFonts w:ascii="Garamond Italic" w:hAnsi="Garamond Italic" w:cs="Garamond Italic"/>
          <w:i/>
          <w:iCs/>
          <w:color w:val="262626"/>
          <w:sz w:val="48"/>
          <w:szCs w:val="48"/>
        </w:rPr>
        <w:t>à mettre en commun un savoir-faire novateur au niveau des ressources humaines, matérielles et financières afin de développer les compétences et les meilleures pratiques professionnelles de ses entreprises partenaires.</w:t>
      </w:r>
      <w:r>
        <w:rPr>
          <w:rFonts w:ascii="Garamond Italic" w:hAnsi="Garamond Italic" w:cs="Garamond Italic"/>
          <w:i/>
          <w:iCs/>
          <w:color w:val="262626"/>
          <w:spacing w:val="37"/>
          <w:sz w:val="48"/>
          <w:szCs w:val="48"/>
        </w:rPr>
        <w:t xml:space="preserve"> </w:t>
      </w:r>
      <w:r>
        <w:rPr>
          <w:rFonts w:ascii="Garamond Italic" w:hAnsi="Garamond Italic" w:cs="Garamond Italic"/>
          <w:i/>
          <w:iCs/>
          <w:color w:val="262626"/>
          <w:sz w:val="48"/>
          <w:szCs w:val="48"/>
        </w:rPr>
        <w:t>»</w:t>
      </w:r>
    </w:p>
    <w:p w14:paraId="648C8AD6" w14:textId="77777777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line="254" w:lineRule="auto"/>
        <w:ind w:right="108"/>
        <w:rPr>
          <w:rFonts w:ascii="Garamond Italic" w:hAnsi="Garamond Italic" w:cs="Garamond Italic"/>
          <w:i/>
          <w:iCs/>
          <w:color w:val="83992A"/>
          <w:sz w:val="56"/>
          <w:szCs w:val="56"/>
        </w:rPr>
        <w:sectPr w:rsidR="003F0E38" w:rsidSect="007909D6">
          <w:pgSz w:w="19200" w:h="10800" w:orient="landscape"/>
          <w:pgMar w:top="1000" w:right="2200" w:bottom="280" w:left="2080" w:header="720" w:footer="720" w:gutter="0"/>
          <w:cols w:space="720" w:equalWidth="0">
            <w:col w:w="14920"/>
          </w:cols>
          <w:noEndnote/>
        </w:sectPr>
      </w:pPr>
    </w:p>
    <w:p w14:paraId="7EB719B7" w14:textId="77777777" w:rsidR="003F0E38" w:rsidRDefault="004B5C30">
      <w:pPr>
        <w:pStyle w:val="Corpsdetexte"/>
        <w:kinsoku w:val="0"/>
        <w:overflowPunct w:val="0"/>
        <w:rPr>
          <w:rFonts w:ascii="Garamond Italic" w:hAnsi="Garamond Italic" w:cs="Garamond Italic"/>
          <w:i/>
          <w:iCs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0" allowOverlap="1" wp14:anchorId="1F44299C" wp14:editId="14FD0C5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5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56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" name="Freeform 16"/>
                        <wps:cNvSpPr>
                          <a:spLocks/>
                        </wps:cNvSpPr>
                        <wps:spPr bwMode="auto">
                          <a:xfrm>
                            <a:off x="970" y="970"/>
                            <a:ext cx="17280" cy="8880"/>
                          </a:xfrm>
                          <a:custGeom>
                            <a:avLst/>
                            <a:gdLst>
                              <a:gd name="T0" fmla="*/ 0 w 17280"/>
                              <a:gd name="T1" fmla="*/ 0 h 8880"/>
                              <a:gd name="T2" fmla="*/ 17280 w 17280"/>
                              <a:gd name="T3" fmla="*/ 0 h 8880"/>
                              <a:gd name="T4" fmla="*/ 17280 w 17280"/>
                              <a:gd name="T5" fmla="*/ 8880 h 8880"/>
                              <a:gd name="T6" fmla="*/ 0 w 17280"/>
                              <a:gd name="T7" fmla="*/ 8880 h 8880"/>
                              <a:gd name="T8" fmla="*/ 0 w 17280"/>
                              <a:gd name="T9" fmla="*/ 0 h 88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280" h="8880">
                                <a:moveTo>
                                  <a:pt x="0" y="0"/>
                                </a:moveTo>
                                <a:lnTo>
                                  <a:pt x="17280" y="0"/>
                                </a:lnTo>
                                <a:lnTo>
                                  <a:pt x="17280" y="8880"/>
                                </a:lnTo>
                                <a:lnTo>
                                  <a:pt x="0" y="88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960"/>
                            <a:ext cx="120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0" y="4960"/>
                            <a:ext cx="118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Freeform 19"/>
                        <wps:cNvSpPr>
                          <a:spLocks/>
                        </wps:cNvSpPr>
                        <wps:spPr bwMode="auto">
                          <a:xfrm>
                            <a:off x="2210" y="3830"/>
                            <a:ext cx="14815" cy="20"/>
                          </a:xfrm>
                          <a:custGeom>
                            <a:avLst/>
                            <a:gdLst>
                              <a:gd name="T0" fmla="*/ 0 w 14815"/>
                              <a:gd name="T1" fmla="*/ 0 h 20"/>
                              <a:gd name="T2" fmla="*/ 14814 w 1481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815" h="20">
                                <a:moveTo>
                                  <a:pt x="0" y="0"/>
                                </a:moveTo>
                                <a:lnTo>
                                  <a:pt x="1481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5D114F" id="Group 14" o:spid="_x0000_s1026" style="position:absolute;margin-left:0;margin-top:0;width:960pt;height:540pt;z-index:-251656192;mso-position-horizontal-relative:page;mso-position-vertical-relative:page" coordsize="19200,108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" o:allowincell="f">
                <v:shape id="Picture 15" o:spid="_x0000_s1027" type="#_x0000_t75" style="position:absolute;width:192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">
                  <v:imagedata r:id="rId19" o:title=""/>
                </v:shape>
                <v:shape id="Freeform 16" o:spid="_x0000_s1028" style="position:absolute;left:970;top:970;width:17280;height:8880;visibility:visible;mso-wrap-style:square;v-text-anchor:top" coordsize="17280,88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" path="m,l17280,r,8880l,8880,,xe" filled="f" strokecolor="#83992a" strokeweight="1pt">
                  <v:path arrowok="t" o:connecttype="custom" o:connectlocs="0,0;17280,0;17280,8880;0,8880;0,0" o:connectangles="0,0,0,0,0"/>
                </v:shape>
                <v:shape id="Picture 17" o:spid="_x0000_s1029" type="#_x0000_t75" style="position:absolute;top:4960;width:120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">
                  <v:imagedata r:id="rId20" o:title=""/>
                </v:shape>
                <v:shape id="Picture 18" o:spid="_x0000_s1030" type="#_x0000_t75" style="position:absolute;left:18020;top:4960;width:118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">
                  <v:imagedata r:id="rId21" o:title=""/>
                </v:shape>
                <v:shape id="Freeform 19" o:spid="_x0000_s1031" style="position:absolute;left:2210;top:3830;width:14815;height:20;visibility:visible;mso-wrap-style:square;v-text-anchor:top" coordsize="14815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" path="m,l14814,e" filled="f" strokecolor="#83992a" strokeweight="1pt">
                  <v:path arrowok="t" o:connecttype="custom" o:connectlocs="0,0;14814,0" o:connectangles="0,0"/>
                </v:shape>
                <w10:wrap anchorx="page" anchory="page"/>
              </v:group>
            </w:pict>
          </mc:Fallback>
        </mc:AlternateContent>
      </w:r>
    </w:p>
    <w:p w14:paraId="516289D9" w14:textId="77777777" w:rsidR="003F0E38" w:rsidRDefault="003F0E38">
      <w:pPr>
        <w:pStyle w:val="Corpsdetexte"/>
        <w:kinsoku w:val="0"/>
        <w:overflowPunct w:val="0"/>
        <w:rPr>
          <w:rFonts w:ascii="Garamond Italic" w:hAnsi="Garamond Italic" w:cs="Garamond Italic"/>
          <w:i/>
          <w:iCs/>
          <w:sz w:val="20"/>
          <w:szCs w:val="20"/>
        </w:rPr>
      </w:pPr>
    </w:p>
    <w:p w14:paraId="4C4F3A26" w14:textId="77777777" w:rsidR="003F0E38" w:rsidRDefault="003F0E38">
      <w:pPr>
        <w:pStyle w:val="Corpsdetexte"/>
        <w:kinsoku w:val="0"/>
        <w:overflowPunct w:val="0"/>
        <w:rPr>
          <w:rFonts w:ascii="Garamond Italic" w:hAnsi="Garamond Italic" w:cs="Garamond Italic"/>
          <w:i/>
          <w:iCs/>
          <w:sz w:val="20"/>
          <w:szCs w:val="20"/>
        </w:rPr>
      </w:pPr>
    </w:p>
    <w:p w14:paraId="1676A85C" w14:textId="77777777" w:rsidR="003F0E38" w:rsidRDefault="003F0E38">
      <w:pPr>
        <w:pStyle w:val="Corpsdetexte"/>
        <w:kinsoku w:val="0"/>
        <w:overflowPunct w:val="0"/>
        <w:rPr>
          <w:rFonts w:ascii="Garamond Italic" w:hAnsi="Garamond Italic" w:cs="Garamond Italic"/>
          <w:i/>
          <w:iCs/>
          <w:sz w:val="20"/>
          <w:szCs w:val="20"/>
        </w:rPr>
      </w:pPr>
    </w:p>
    <w:p w14:paraId="6125A21E" w14:textId="7F1B744C" w:rsidR="003F0E38" w:rsidRDefault="00E02DD2">
      <w:pPr>
        <w:pStyle w:val="Titre11"/>
        <w:kinsoku w:val="0"/>
        <w:overflowPunct w:val="0"/>
        <w:ind w:left="800"/>
        <w:outlineLvl w:val="9"/>
        <w:rPr>
          <w:color w:val="262626"/>
        </w:rPr>
      </w:pPr>
      <w:r>
        <w:rPr>
          <w:color w:val="262626"/>
        </w:rPr>
        <w:t>Historique du Partenariat-PRF</w:t>
      </w:r>
    </w:p>
    <w:p w14:paraId="7BC94AC9" w14:textId="77777777" w:rsidR="003F0E38" w:rsidRDefault="003F0E38">
      <w:pPr>
        <w:pStyle w:val="Corpsdetexte"/>
        <w:kinsoku w:val="0"/>
        <w:overflowPunct w:val="0"/>
        <w:spacing w:before="2"/>
        <w:rPr>
          <w:sz w:val="83"/>
          <w:szCs w:val="83"/>
        </w:rPr>
      </w:pPr>
    </w:p>
    <w:p w14:paraId="744704D1" w14:textId="328611B4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line="256" w:lineRule="auto"/>
        <w:ind w:right="107"/>
        <w:rPr>
          <w:color w:val="83992A"/>
          <w:sz w:val="56"/>
          <w:szCs w:val="56"/>
        </w:rPr>
      </w:pPr>
      <w:r>
        <w:rPr>
          <w:color w:val="262626"/>
          <w:sz w:val="48"/>
          <w:szCs w:val="48"/>
        </w:rPr>
        <w:t xml:space="preserve">Le groupe Athos services commémoratifs et le Réseau Signature </w:t>
      </w:r>
      <w:r>
        <w:rPr>
          <w:color w:val="262626"/>
          <w:spacing w:val="-12"/>
          <w:sz w:val="48"/>
          <w:szCs w:val="48"/>
        </w:rPr>
        <w:t xml:space="preserve">PRF, </w:t>
      </w:r>
      <w:r>
        <w:rPr>
          <w:color w:val="262626"/>
          <w:sz w:val="48"/>
          <w:szCs w:val="48"/>
        </w:rPr>
        <w:t xml:space="preserve">un organisme à but non lucratif, ont décidé de mettre en commun leur expertise pour </w:t>
      </w:r>
      <w:r w:rsidR="00D11F04">
        <w:rPr>
          <w:color w:val="262626"/>
          <w:sz w:val="48"/>
          <w:szCs w:val="48"/>
        </w:rPr>
        <w:t>créer un Regroupement d’entreprises funéraires professionnelles.</w:t>
      </w:r>
    </w:p>
    <w:p w14:paraId="6390B33F" w14:textId="0910C25C" w:rsidR="003F0E38" w:rsidRPr="00AB7C15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10" w:line="254" w:lineRule="auto"/>
        <w:ind w:right="1792"/>
        <w:rPr>
          <w:color w:val="83992A"/>
          <w:sz w:val="56"/>
          <w:szCs w:val="56"/>
        </w:rPr>
      </w:pPr>
      <w:r>
        <w:rPr>
          <w:color w:val="262626"/>
          <w:sz w:val="48"/>
          <w:szCs w:val="48"/>
        </w:rPr>
        <w:t>Chaque entreprise membre du Partenariat</w:t>
      </w:r>
      <w:r w:rsidR="00E02DD2">
        <w:rPr>
          <w:color w:val="262626"/>
          <w:sz w:val="48"/>
          <w:szCs w:val="48"/>
        </w:rPr>
        <w:t>-PRF</w:t>
      </w:r>
      <w:r>
        <w:rPr>
          <w:color w:val="262626"/>
          <w:sz w:val="48"/>
          <w:szCs w:val="48"/>
        </w:rPr>
        <w:t xml:space="preserve"> demeure indépendante et autonome, contrairement au concept de</w:t>
      </w:r>
      <w:r>
        <w:rPr>
          <w:color w:val="262626"/>
          <w:spacing w:val="-18"/>
          <w:sz w:val="48"/>
          <w:szCs w:val="48"/>
        </w:rPr>
        <w:t xml:space="preserve"> </w:t>
      </w:r>
      <w:r>
        <w:rPr>
          <w:color w:val="262626"/>
          <w:sz w:val="48"/>
          <w:szCs w:val="48"/>
        </w:rPr>
        <w:t>franchises</w:t>
      </w:r>
    </w:p>
    <w:p w14:paraId="62FD0788" w14:textId="777F7BC9" w:rsidR="00AB7C15" w:rsidRDefault="00AB7C15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10" w:line="254" w:lineRule="auto"/>
        <w:ind w:right="1792"/>
        <w:rPr>
          <w:color w:val="83992A"/>
          <w:sz w:val="56"/>
          <w:szCs w:val="56"/>
        </w:rPr>
      </w:pPr>
      <w:r>
        <w:rPr>
          <w:color w:val="262626"/>
          <w:sz w:val="48"/>
          <w:szCs w:val="48"/>
        </w:rPr>
        <w:t xml:space="preserve">Tous les membres du Partenariat PRF, peuvent utiliser </w:t>
      </w:r>
      <w:r w:rsidR="003446AD">
        <w:rPr>
          <w:color w:val="262626"/>
          <w:sz w:val="48"/>
          <w:szCs w:val="48"/>
        </w:rPr>
        <w:t xml:space="preserve">le terme Professionnel en rituels funéraires (PRF) et ce, </w:t>
      </w:r>
      <w:r>
        <w:rPr>
          <w:color w:val="262626"/>
          <w:sz w:val="48"/>
          <w:szCs w:val="48"/>
        </w:rPr>
        <w:t>sous licence</w:t>
      </w:r>
      <w:r w:rsidR="003446AD">
        <w:rPr>
          <w:color w:val="262626"/>
          <w:sz w:val="48"/>
          <w:szCs w:val="48"/>
        </w:rPr>
        <w:t xml:space="preserve"> du Réseau Signature PRF</w:t>
      </w:r>
    </w:p>
    <w:p w14:paraId="4F181D35" w14:textId="77777777" w:rsidR="003F0E38" w:rsidRPr="003446AD" w:rsidRDefault="003F0E38" w:rsidP="003446AD">
      <w:pPr>
        <w:tabs>
          <w:tab w:val="left" w:pos="554"/>
        </w:tabs>
        <w:kinsoku w:val="0"/>
        <w:overflowPunct w:val="0"/>
        <w:spacing w:before="136" w:line="247" w:lineRule="auto"/>
        <w:ind w:right="271"/>
        <w:rPr>
          <w:color w:val="83992A"/>
          <w:sz w:val="56"/>
          <w:szCs w:val="56"/>
        </w:rPr>
        <w:sectPr w:rsidR="003F0E38" w:rsidRPr="003446AD" w:rsidSect="007909D6">
          <w:pgSz w:w="19200" w:h="10800" w:orient="landscape"/>
          <w:pgMar w:top="1000" w:right="2200" w:bottom="280" w:left="2080" w:header="720" w:footer="720" w:gutter="0"/>
          <w:cols w:space="720"/>
          <w:noEndnote/>
        </w:sectPr>
      </w:pPr>
    </w:p>
    <w:p w14:paraId="6B255909" w14:textId="77777777" w:rsidR="003F0E38" w:rsidRDefault="004B5C30">
      <w:pPr>
        <w:pStyle w:val="Corpsdetexte"/>
        <w:kinsoku w:val="0"/>
        <w:overflowPunct w:val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0" allowOverlap="1" wp14:anchorId="4ACED75E" wp14:editId="7C291DB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9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5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" name="Freeform 22"/>
                        <wps:cNvSpPr>
                          <a:spLocks/>
                        </wps:cNvSpPr>
                        <wps:spPr bwMode="auto">
                          <a:xfrm>
                            <a:off x="970" y="970"/>
                            <a:ext cx="17280" cy="8880"/>
                          </a:xfrm>
                          <a:custGeom>
                            <a:avLst/>
                            <a:gdLst>
                              <a:gd name="T0" fmla="*/ 0 w 17280"/>
                              <a:gd name="T1" fmla="*/ 0 h 8880"/>
                              <a:gd name="T2" fmla="*/ 17280 w 17280"/>
                              <a:gd name="T3" fmla="*/ 0 h 8880"/>
                              <a:gd name="T4" fmla="*/ 17280 w 17280"/>
                              <a:gd name="T5" fmla="*/ 8880 h 8880"/>
                              <a:gd name="T6" fmla="*/ 0 w 17280"/>
                              <a:gd name="T7" fmla="*/ 8880 h 8880"/>
                              <a:gd name="T8" fmla="*/ 0 w 17280"/>
                              <a:gd name="T9" fmla="*/ 0 h 88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280" h="8880">
                                <a:moveTo>
                                  <a:pt x="0" y="0"/>
                                </a:moveTo>
                                <a:lnTo>
                                  <a:pt x="17280" y="0"/>
                                </a:lnTo>
                                <a:lnTo>
                                  <a:pt x="17280" y="8880"/>
                                </a:lnTo>
                                <a:lnTo>
                                  <a:pt x="0" y="88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960"/>
                            <a:ext cx="120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0" y="4960"/>
                            <a:ext cx="118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" name="Freeform 25"/>
                        <wps:cNvSpPr>
                          <a:spLocks/>
                        </wps:cNvSpPr>
                        <wps:spPr bwMode="auto">
                          <a:xfrm>
                            <a:off x="2210" y="3830"/>
                            <a:ext cx="14815" cy="20"/>
                          </a:xfrm>
                          <a:custGeom>
                            <a:avLst/>
                            <a:gdLst>
                              <a:gd name="T0" fmla="*/ 0 w 14815"/>
                              <a:gd name="T1" fmla="*/ 0 h 20"/>
                              <a:gd name="T2" fmla="*/ 14814 w 1481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815" h="20">
                                <a:moveTo>
                                  <a:pt x="0" y="0"/>
                                </a:moveTo>
                                <a:lnTo>
                                  <a:pt x="1481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F34DC8" id="Group 20" o:spid="_x0000_s1026" style="position:absolute;margin-left:0;margin-top:0;width:960pt;height:540pt;z-index:-251655168;mso-position-horizontal-relative:page;mso-position-vertical-relative:page" coordsize="19200,108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" o:allowincell="f">
                <v:shape id="Picture 21" o:spid="_x0000_s1027" type="#_x0000_t75" style="position:absolute;width:192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">
                  <v:imagedata r:id="rId19" o:title=""/>
                </v:shape>
                <v:shape id="Freeform 22" o:spid="_x0000_s1028" style="position:absolute;left:970;top:970;width:17280;height:8880;visibility:visible;mso-wrap-style:square;v-text-anchor:top" coordsize="17280,88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" path="m,l17280,r,8880l,8880,,xe" filled="f" strokecolor="#83992a" strokeweight="1pt">
                  <v:path arrowok="t" o:connecttype="custom" o:connectlocs="0,0;17280,0;17280,8880;0,8880;0,0" o:connectangles="0,0,0,0,0"/>
                </v:shape>
                <v:shape id="Picture 23" o:spid="_x0000_s1029" type="#_x0000_t75" style="position:absolute;top:4960;width:120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">
                  <v:imagedata r:id="rId20" o:title=""/>
                </v:shape>
                <v:shape id="Picture 24" o:spid="_x0000_s1030" type="#_x0000_t75" style="position:absolute;left:18020;top:4960;width:118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">
                  <v:imagedata r:id="rId21" o:title=""/>
                </v:shape>
                <v:shape id="Freeform 25" o:spid="_x0000_s1031" style="position:absolute;left:2210;top:3830;width:14815;height:20;visibility:visible;mso-wrap-style:square;v-text-anchor:top" coordsize="14815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" path="m,l14814,e" filled="f" strokecolor="#83992a" strokeweight="1pt">
                  <v:path arrowok="t" o:connecttype="custom" o:connectlocs="0,0;14814,0" o:connectangles="0,0"/>
                </v:shape>
                <w10:wrap anchorx="page" anchory="page"/>
              </v:group>
            </w:pict>
          </mc:Fallback>
        </mc:AlternateContent>
      </w:r>
    </w:p>
    <w:p w14:paraId="12D5A5DC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29489881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610F4D73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231B24A6" w14:textId="77777777" w:rsidR="003F0E38" w:rsidRDefault="003F0E38">
      <w:pPr>
        <w:pStyle w:val="Corpsdetexte"/>
        <w:kinsoku w:val="0"/>
        <w:overflowPunct w:val="0"/>
        <w:spacing w:before="6"/>
        <w:rPr>
          <w:sz w:val="19"/>
          <w:szCs w:val="19"/>
        </w:rPr>
      </w:pPr>
    </w:p>
    <w:p w14:paraId="6359AF0C" w14:textId="328CF487" w:rsidR="003F0E38" w:rsidRDefault="003F0E38">
      <w:pPr>
        <w:pStyle w:val="Titre21"/>
        <w:kinsoku w:val="0"/>
        <w:overflowPunct w:val="0"/>
        <w:ind w:left="657"/>
        <w:outlineLvl w:val="9"/>
        <w:rPr>
          <w:color w:val="262626"/>
        </w:rPr>
      </w:pPr>
      <w:r>
        <w:rPr>
          <w:color w:val="262626"/>
        </w:rPr>
        <w:t>Les 5 avanta</w:t>
      </w:r>
      <w:r w:rsidR="00E02DD2">
        <w:rPr>
          <w:color w:val="262626"/>
        </w:rPr>
        <w:t>ges du Partenariat-PRF</w:t>
      </w:r>
    </w:p>
    <w:p w14:paraId="029D48CA" w14:textId="77777777" w:rsidR="003F0E38" w:rsidRDefault="003F0E38">
      <w:pPr>
        <w:pStyle w:val="Corpsdetexte"/>
        <w:kinsoku w:val="0"/>
        <w:overflowPunct w:val="0"/>
        <w:spacing w:before="6"/>
        <w:rPr>
          <w:sz w:val="90"/>
          <w:szCs w:val="90"/>
        </w:rPr>
      </w:pPr>
    </w:p>
    <w:p w14:paraId="66FE104C" w14:textId="208BE8EF" w:rsidR="003F0E38" w:rsidRDefault="003F0E38">
      <w:pPr>
        <w:pStyle w:val="Paragraphedeliste"/>
        <w:numPr>
          <w:ilvl w:val="0"/>
          <w:numId w:val="2"/>
        </w:numPr>
        <w:tabs>
          <w:tab w:val="left" w:pos="824"/>
        </w:tabs>
        <w:kinsoku w:val="0"/>
        <w:overflowPunct w:val="0"/>
        <w:spacing w:line="520" w:lineRule="exact"/>
        <w:ind w:right="114"/>
        <w:rPr>
          <w:color w:val="262626"/>
          <w:sz w:val="48"/>
          <w:szCs w:val="48"/>
        </w:rPr>
      </w:pPr>
      <w:r>
        <w:rPr>
          <w:color w:val="262626"/>
          <w:sz w:val="48"/>
          <w:szCs w:val="48"/>
        </w:rPr>
        <w:t xml:space="preserve">La reconnaissance professionnelle par l’accompagnement à la certification du BNQ et la formation continue professionnelle </w:t>
      </w:r>
    </w:p>
    <w:p w14:paraId="3BC4262D" w14:textId="23FCD82B" w:rsidR="003F0E38" w:rsidRDefault="003F0E38">
      <w:pPr>
        <w:pStyle w:val="Paragraphedeliste"/>
        <w:numPr>
          <w:ilvl w:val="0"/>
          <w:numId w:val="2"/>
        </w:numPr>
        <w:tabs>
          <w:tab w:val="left" w:pos="824"/>
        </w:tabs>
        <w:kinsoku w:val="0"/>
        <w:overflowPunct w:val="0"/>
        <w:spacing w:before="240" w:line="520" w:lineRule="exact"/>
        <w:ind w:right="583"/>
        <w:rPr>
          <w:color w:val="262626"/>
          <w:sz w:val="48"/>
          <w:szCs w:val="48"/>
        </w:rPr>
      </w:pPr>
      <w:r>
        <w:rPr>
          <w:color w:val="262626"/>
          <w:sz w:val="48"/>
          <w:szCs w:val="48"/>
        </w:rPr>
        <w:t>Le territoire protégé</w:t>
      </w:r>
      <w:r w:rsidR="003446AD">
        <w:rPr>
          <w:color w:val="262626"/>
          <w:sz w:val="48"/>
          <w:szCs w:val="48"/>
        </w:rPr>
        <w:t xml:space="preserve"> exclusif où se situe</w:t>
      </w:r>
      <w:r w:rsidR="002E47D6">
        <w:rPr>
          <w:color w:val="262626"/>
          <w:sz w:val="48"/>
          <w:szCs w:val="48"/>
        </w:rPr>
        <w:t>nt</w:t>
      </w:r>
      <w:r w:rsidR="003446AD">
        <w:rPr>
          <w:color w:val="262626"/>
          <w:sz w:val="48"/>
          <w:szCs w:val="48"/>
        </w:rPr>
        <w:t xml:space="preserve"> les activités de chaque membre</w:t>
      </w:r>
    </w:p>
    <w:p w14:paraId="6EF972C6" w14:textId="58CFC5ED" w:rsidR="003F0E38" w:rsidRDefault="00550BEA">
      <w:pPr>
        <w:pStyle w:val="Paragraphedeliste"/>
        <w:numPr>
          <w:ilvl w:val="0"/>
          <w:numId w:val="2"/>
        </w:numPr>
        <w:tabs>
          <w:tab w:val="left" w:pos="824"/>
        </w:tabs>
        <w:kinsoku w:val="0"/>
        <w:overflowPunct w:val="0"/>
        <w:spacing w:before="173"/>
        <w:rPr>
          <w:color w:val="262626"/>
          <w:sz w:val="48"/>
          <w:szCs w:val="48"/>
        </w:rPr>
      </w:pPr>
      <w:r>
        <w:rPr>
          <w:color w:val="262626"/>
          <w:sz w:val="48"/>
          <w:szCs w:val="48"/>
        </w:rPr>
        <w:t>Le</w:t>
      </w:r>
      <w:r w:rsidR="003F0E38">
        <w:rPr>
          <w:color w:val="262626"/>
          <w:sz w:val="48"/>
          <w:szCs w:val="48"/>
        </w:rPr>
        <w:t xml:space="preserve"> pouvoir d’achat d’un regroupement</w:t>
      </w:r>
      <w:r w:rsidR="003F0E38">
        <w:rPr>
          <w:color w:val="262626"/>
          <w:spacing w:val="-14"/>
          <w:sz w:val="48"/>
          <w:szCs w:val="48"/>
        </w:rPr>
        <w:t xml:space="preserve"> </w:t>
      </w:r>
      <w:r w:rsidR="003F0E38">
        <w:rPr>
          <w:color w:val="262626"/>
          <w:sz w:val="48"/>
          <w:szCs w:val="48"/>
        </w:rPr>
        <w:t>d’entreprises</w:t>
      </w:r>
    </w:p>
    <w:p w14:paraId="72B4FB61" w14:textId="77777777" w:rsidR="003F0E38" w:rsidRDefault="003F0E38">
      <w:pPr>
        <w:pStyle w:val="Paragraphedeliste"/>
        <w:numPr>
          <w:ilvl w:val="0"/>
          <w:numId w:val="2"/>
        </w:numPr>
        <w:tabs>
          <w:tab w:val="left" w:pos="824"/>
        </w:tabs>
        <w:kinsoku w:val="0"/>
        <w:overflowPunct w:val="0"/>
        <w:spacing w:before="110"/>
        <w:rPr>
          <w:color w:val="262626"/>
          <w:sz w:val="48"/>
          <w:szCs w:val="48"/>
        </w:rPr>
      </w:pPr>
      <w:r>
        <w:rPr>
          <w:color w:val="262626"/>
          <w:sz w:val="48"/>
          <w:szCs w:val="48"/>
        </w:rPr>
        <w:t>L’apport d’outils favorisant l’innovation</w:t>
      </w:r>
      <w:r>
        <w:rPr>
          <w:color w:val="262626"/>
          <w:spacing w:val="-53"/>
          <w:sz w:val="48"/>
          <w:szCs w:val="48"/>
        </w:rPr>
        <w:t xml:space="preserve"> </w:t>
      </w:r>
      <w:r>
        <w:rPr>
          <w:color w:val="262626"/>
          <w:sz w:val="48"/>
          <w:szCs w:val="48"/>
        </w:rPr>
        <w:t>technologique</w:t>
      </w:r>
    </w:p>
    <w:p w14:paraId="241CB658" w14:textId="77777777" w:rsidR="003F0E38" w:rsidRDefault="003F0E38">
      <w:pPr>
        <w:pStyle w:val="Paragraphedeliste"/>
        <w:numPr>
          <w:ilvl w:val="0"/>
          <w:numId w:val="2"/>
        </w:numPr>
        <w:tabs>
          <w:tab w:val="left" w:pos="824"/>
        </w:tabs>
        <w:kinsoku w:val="0"/>
        <w:overflowPunct w:val="0"/>
        <w:spacing w:before="130"/>
        <w:rPr>
          <w:color w:val="262626"/>
          <w:sz w:val="48"/>
          <w:szCs w:val="48"/>
        </w:rPr>
      </w:pPr>
      <w:r>
        <w:rPr>
          <w:color w:val="262626"/>
          <w:sz w:val="48"/>
          <w:szCs w:val="48"/>
        </w:rPr>
        <w:t>Le support pour des campagnes de publicité et de marketing</w:t>
      </w:r>
      <w:r>
        <w:rPr>
          <w:color w:val="262626"/>
          <w:spacing w:val="-17"/>
          <w:sz w:val="48"/>
          <w:szCs w:val="48"/>
        </w:rPr>
        <w:t xml:space="preserve"> </w:t>
      </w:r>
      <w:r>
        <w:rPr>
          <w:color w:val="262626"/>
          <w:sz w:val="48"/>
          <w:szCs w:val="48"/>
        </w:rPr>
        <w:t>communes</w:t>
      </w:r>
    </w:p>
    <w:p w14:paraId="7C8C1C6A" w14:textId="77777777" w:rsidR="003F0E38" w:rsidRDefault="003F0E38">
      <w:pPr>
        <w:pStyle w:val="Paragraphedeliste"/>
        <w:numPr>
          <w:ilvl w:val="0"/>
          <w:numId w:val="2"/>
        </w:numPr>
        <w:tabs>
          <w:tab w:val="left" w:pos="824"/>
        </w:tabs>
        <w:kinsoku w:val="0"/>
        <w:overflowPunct w:val="0"/>
        <w:spacing w:before="130"/>
        <w:rPr>
          <w:color w:val="262626"/>
          <w:sz w:val="48"/>
          <w:szCs w:val="48"/>
        </w:rPr>
        <w:sectPr w:rsidR="003F0E38" w:rsidSect="007909D6">
          <w:pgSz w:w="19200" w:h="10800" w:orient="landscape"/>
          <w:pgMar w:top="1000" w:right="2460" w:bottom="280" w:left="2080" w:header="720" w:footer="720" w:gutter="0"/>
          <w:cols w:space="720" w:equalWidth="0">
            <w:col w:w="14660"/>
          </w:cols>
          <w:noEndnote/>
        </w:sectPr>
      </w:pPr>
    </w:p>
    <w:p w14:paraId="262B1588" w14:textId="77777777" w:rsidR="003F0E38" w:rsidRDefault="004B5C30">
      <w:pPr>
        <w:pStyle w:val="Corpsdetexte"/>
        <w:kinsoku w:val="0"/>
        <w:overflowPunct w:val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0" allowOverlap="1" wp14:anchorId="5065FD40" wp14:editId="73B15F2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3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44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" name="Freeform 28"/>
                        <wps:cNvSpPr>
                          <a:spLocks/>
                        </wps:cNvSpPr>
                        <wps:spPr bwMode="auto">
                          <a:xfrm>
                            <a:off x="970" y="970"/>
                            <a:ext cx="17280" cy="8880"/>
                          </a:xfrm>
                          <a:custGeom>
                            <a:avLst/>
                            <a:gdLst>
                              <a:gd name="T0" fmla="*/ 0 w 17280"/>
                              <a:gd name="T1" fmla="*/ 0 h 8880"/>
                              <a:gd name="T2" fmla="*/ 17280 w 17280"/>
                              <a:gd name="T3" fmla="*/ 0 h 8880"/>
                              <a:gd name="T4" fmla="*/ 17280 w 17280"/>
                              <a:gd name="T5" fmla="*/ 8880 h 8880"/>
                              <a:gd name="T6" fmla="*/ 0 w 17280"/>
                              <a:gd name="T7" fmla="*/ 8880 h 8880"/>
                              <a:gd name="T8" fmla="*/ 0 w 17280"/>
                              <a:gd name="T9" fmla="*/ 0 h 88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280" h="8880">
                                <a:moveTo>
                                  <a:pt x="0" y="0"/>
                                </a:moveTo>
                                <a:lnTo>
                                  <a:pt x="17280" y="0"/>
                                </a:lnTo>
                                <a:lnTo>
                                  <a:pt x="17280" y="8880"/>
                                </a:lnTo>
                                <a:lnTo>
                                  <a:pt x="0" y="88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960"/>
                            <a:ext cx="120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0" y="4960"/>
                            <a:ext cx="118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Freeform 31"/>
                        <wps:cNvSpPr>
                          <a:spLocks/>
                        </wps:cNvSpPr>
                        <wps:spPr bwMode="auto">
                          <a:xfrm>
                            <a:off x="2210" y="3830"/>
                            <a:ext cx="14815" cy="20"/>
                          </a:xfrm>
                          <a:custGeom>
                            <a:avLst/>
                            <a:gdLst>
                              <a:gd name="T0" fmla="*/ 0 w 14815"/>
                              <a:gd name="T1" fmla="*/ 0 h 20"/>
                              <a:gd name="T2" fmla="*/ 14814 w 1481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815" h="20">
                                <a:moveTo>
                                  <a:pt x="0" y="0"/>
                                </a:moveTo>
                                <a:lnTo>
                                  <a:pt x="1481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AD8814" id="Group 26" o:spid="_x0000_s1026" style="position:absolute;margin-left:0;margin-top:0;width:960pt;height:540pt;z-index:-251654144;mso-position-horizontal-relative:page;mso-position-vertical-relative:page" coordsize="19200,108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" o:allowincell="f">
                <v:shape id="Picture 27" o:spid="_x0000_s1027" type="#_x0000_t75" style="position:absolute;width:192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">
                  <v:imagedata r:id="rId19" o:title=""/>
                </v:shape>
                <v:shape id="Freeform 28" o:spid="_x0000_s1028" style="position:absolute;left:970;top:970;width:17280;height:8880;visibility:visible;mso-wrap-style:square;v-text-anchor:top" coordsize="17280,88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" path="m,l17280,r,8880l,8880,,xe" filled="f" strokecolor="#83992a" strokeweight="1pt">
                  <v:path arrowok="t" o:connecttype="custom" o:connectlocs="0,0;17280,0;17280,8880;0,8880;0,0" o:connectangles="0,0,0,0,0"/>
                </v:shape>
                <v:shape id="Picture 29" o:spid="_x0000_s1029" type="#_x0000_t75" style="position:absolute;top:4960;width:120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">
                  <v:imagedata r:id="rId20" o:title=""/>
                </v:shape>
                <v:shape id="Picture 30" o:spid="_x0000_s1030" type="#_x0000_t75" style="position:absolute;left:18020;top:4960;width:118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">
                  <v:imagedata r:id="rId21" o:title=""/>
                </v:shape>
                <v:shape id="Freeform 31" o:spid="_x0000_s1031" style="position:absolute;left:2210;top:3830;width:14815;height:20;visibility:visible;mso-wrap-style:square;v-text-anchor:top" coordsize="14815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" path="m,l14814,e" filled="f" strokecolor="#83992a" strokeweight="1pt">
                  <v:path arrowok="t" o:connecttype="custom" o:connectlocs="0,0;14814,0" o:connectangles="0,0"/>
                </v:shape>
                <w10:wrap anchorx="page" anchory="page"/>
              </v:group>
            </w:pict>
          </mc:Fallback>
        </mc:AlternateContent>
      </w:r>
    </w:p>
    <w:p w14:paraId="5DE5C22B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3FEBBA45" w14:textId="70E2F161" w:rsidR="003F0E38" w:rsidRPr="003446AD" w:rsidRDefault="003446AD" w:rsidP="003446AD">
      <w:pPr>
        <w:pStyle w:val="Titre11"/>
        <w:kinsoku w:val="0"/>
        <w:overflowPunct w:val="0"/>
        <w:outlineLvl w:val="9"/>
        <w:rPr>
          <w:color w:val="262626"/>
          <w:sz w:val="64"/>
          <w:szCs w:val="64"/>
        </w:rPr>
      </w:pPr>
      <w:r>
        <w:rPr>
          <w:color w:val="262626"/>
          <w:sz w:val="64"/>
          <w:szCs w:val="64"/>
        </w:rPr>
        <w:t xml:space="preserve">    </w:t>
      </w:r>
      <w:r w:rsidR="003F0E38" w:rsidRPr="003446AD">
        <w:rPr>
          <w:color w:val="262626"/>
          <w:sz w:val="64"/>
          <w:szCs w:val="64"/>
        </w:rPr>
        <w:t>Développement des affaires</w:t>
      </w:r>
      <w:r w:rsidRPr="003446AD">
        <w:rPr>
          <w:color w:val="262626"/>
          <w:sz w:val="64"/>
          <w:szCs w:val="64"/>
        </w:rPr>
        <w:t xml:space="preserve"> du Partenariat PRF</w:t>
      </w:r>
    </w:p>
    <w:p w14:paraId="5155B2B8" w14:textId="77777777" w:rsidR="003F0E38" w:rsidRPr="003446AD" w:rsidRDefault="003F0E38">
      <w:pPr>
        <w:pStyle w:val="Corpsdetexte"/>
        <w:kinsoku w:val="0"/>
        <w:overflowPunct w:val="0"/>
        <w:spacing w:before="3"/>
        <w:rPr>
          <w:sz w:val="64"/>
          <w:szCs w:val="64"/>
        </w:rPr>
      </w:pPr>
    </w:p>
    <w:p w14:paraId="2C20864C" w14:textId="77777777" w:rsidR="003446AD" w:rsidRPr="003446AD" w:rsidRDefault="003446AD" w:rsidP="003446AD">
      <w:pPr>
        <w:pStyle w:val="Paragraphedeliste"/>
        <w:tabs>
          <w:tab w:val="left" w:pos="554"/>
        </w:tabs>
        <w:kinsoku w:val="0"/>
        <w:overflowPunct w:val="0"/>
        <w:spacing w:line="232" w:lineRule="auto"/>
        <w:ind w:right="790" w:firstLine="0"/>
        <w:rPr>
          <w:color w:val="83992A"/>
          <w:sz w:val="64"/>
          <w:szCs w:val="64"/>
        </w:rPr>
      </w:pPr>
    </w:p>
    <w:p w14:paraId="0318B246" w14:textId="77777777" w:rsidR="003446AD" w:rsidRDefault="003446AD" w:rsidP="003446AD">
      <w:pPr>
        <w:pStyle w:val="Paragraphedeliste"/>
        <w:tabs>
          <w:tab w:val="left" w:pos="554"/>
        </w:tabs>
        <w:kinsoku w:val="0"/>
        <w:overflowPunct w:val="0"/>
        <w:spacing w:line="232" w:lineRule="auto"/>
        <w:ind w:right="790" w:firstLine="0"/>
        <w:rPr>
          <w:color w:val="262626"/>
          <w:spacing w:val="-7"/>
          <w:sz w:val="48"/>
          <w:szCs w:val="48"/>
        </w:rPr>
      </w:pPr>
    </w:p>
    <w:p w14:paraId="5FB62BE3" w14:textId="26544352" w:rsidR="003F0E38" w:rsidRDefault="003F0E38" w:rsidP="003446AD">
      <w:pPr>
        <w:pStyle w:val="Paragraphedeliste"/>
        <w:tabs>
          <w:tab w:val="left" w:pos="554"/>
        </w:tabs>
        <w:kinsoku w:val="0"/>
        <w:overflowPunct w:val="0"/>
        <w:spacing w:line="232" w:lineRule="auto"/>
        <w:ind w:right="790" w:firstLine="0"/>
        <w:rPr>
          <w:color w:val="83992A"/>
          <w:sz w:val="56"/>
          <w:szCs w:val="56"/>
        </w:rPr>
      </w:pPr>
      <w:r>
        <w:rPr>
          <w:color w:val="262626"/>
          <w:spacing w:val="-7"/>
          <w:sz w:val="48"/>
          <w:szCs w:val="48"/>
        </w:rPr>
        <w:t xml:space="preserve">Voici </w:t>
      </w:r>
      <w:r>
        <w:rPr>
          <w:color w:val="262626"/>
          <w:sz w:val="48"/>
          <w:szCs w:val="48"/>
        </w:rPr>
        <w:t>les priorités pour le développement d’affaires entre les membres du Partenariat</w:t>
      </w:r>
      <w:r w:rsidR="00E02DD2">
        <w:rPr>
          <w:color w:val="262626"/>
          <w:sz w:val="48"/>
          <w:szCs w:val="48"/>
        </w:rPr>
        <w:t>-PRF</w:t>
      </w:r>
      <w:r w:rsidR="00027C87">
        <w:rPr>
          <w:color w:val="262626"/>
          <w:sz w:val="48"/>
          <w:szCs w:val="48"/>
        </w:rPr>
        <w:t xml:space="preserve"> </w:t>
      </w:r>
      <w:r>
        <w:rPr>
          <w:color w:val="262626"/>
          <w:sz w:val="48"/>
          <w:szCs w:val="48"/>
        </w:rPr>
        <w:t>:</w:t>
      </w:r>
    </w:p>
    <w:p w14:paraId="6ABE84A5" w14:textId="53D92E57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28" w:line="232" w:lineRule="auto"/>
        <w:ind w:right="304"/>
        <w:rPr>
          <w:color w:val="83992A"/>
          <w:spacing w:val="-3"/>
          <w:sz w:val="56"/>
          <w:szCs w:val="56"/>
        </w:rPr>
      </w:pPr>
      <w:r>
        <w:rPr>
          <w:color w:val="262626"/>
          <w:sz w:val="48"/>
          <w:szCs w:val="48"/>
        </w:rPr>
        <w:t>Négocier une politique commune d’achat auprè</w:t>
      </w:r>
      <w:r w:rsidR="00825F84">
        <w:rPr>
          <w:color w:val="262626"/>
          <w:sz w:val="48"/>
          <w:szCs w:val="48"/>
        </w:rPr>
        <w:t>s des fournisseurs (</w:t>
      </w:r>
      <w:r>
        <w:rPr>
          <w:color w:val="262626"/>
          <w:sz w:val="48"/>
          <w:szCs w:val="48"/>
        </w:rPr>
        <w:t>cercueil, urnes, et autres biens) et auprès de services professionnels (</w:t>
      </w:r>
      <w:r>
        <w:rPr>
          <w:color w:val="262626"/>
          <w:spacing w:val="-3"/>
          <w:sz w:val="48"/>
          <w:szCs w:val="48"/>
        </w:rPr>
        <w:t xml:space="preserve">banques, </w:t>
      </w:r>
      <w:r>
        <w:rPr>
          <w:color w:val="262626"/>
          <w:sz w:val="48"/>
          <w:szCs w:val="48"/>
        </w:rPr>
        <w:t>bureaux d’avocats ou de comptables,</w:t>
      </w:r>
      <w:r>
        <w:rPr>
          <w:color w:val="262626"/>
          <w:spacing w:val="-37"/>
          <w:sz w:val="48"/>
          <w:szCs w:val="48"/>
        </w:rPr>
        <w:t xml:space="preserve"> </w:t>
      </w:r>
      <w:proofErr w:type="gramStart"/>
      <w:r w:rsidR="007833DF">
        <w:rPr>
          <w:color w:val="262626"/>
          <w:spacing w:val="-3"/>
          <w:sz w:val="48"/>
          <w:szCs w:val="48"/>
        </w:rPr>
        <w:t>etc...</w:t>
      </w:r>
      <w:proofErr w:type="gramEnd"/>
      <w:r>
        <w:rPr>
          <w:color w:val="262626"/>
          <w:spacing w:val="-3"/>
          <w:sz w:val="48"/>
          <w:szCs w:val="48"/>
        </w:rPr>
        <w:t>)</w:t>
      </w:r>
    </w:p>
    <w:p w14:paraId="020E0E68" w14:textId="77777777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04" w:line="232" w:lineRule="auto"/>
        <w:ind w:right="1527"/>
        <w:rPr>
          <w:color w:val="83992A"/>
          <w:sz w:val="56"/>
          <w:szCs w:val="56"/>
        </w:rPr>
      </w:pPr>
      <w:r>
        <w:rPr>
          <w:color w:val="262626"/>
          <w:spacing w:val="-3"/>
          <w:sz w:val="48"/>
          <w:szCs w:val="48"/>
        </w:rPr>
        <w:t xml:space="preserve">Faire </w:t>
      </w:r>
      <w:r>
        <w:rPr>
          <w:color w:val="262626"/>
          <w:sz w:val="48"/>
          <w:szCs w:val="48"/>
        </w:rPr>
        <w:t>des campagnes de marketing et de publicité en commun afin</w:t>
      </w:r>
      <w:r>
        <w:rPr>
          <w:color w:val="262626"/>
          <w:spacing w:val="-17"/>
          <w:sz w:val="48"/>
          <w:szCs w:val="48"/>
        </w:rPr>
        <w:t xml:space="preserve"> </w:t>
      </w:r>
      <w:r>
        <w:rPr>
          <w:color w:val="262626"/>
          <w:sz w:val="48"/>
          <w:szCs w:val="48"/>
        </w:rPr>
        <w:t>de diminuer les coûts et mieux faire connaître notre</w:t>
      </w:r>
      <w:r>
        <w:rPr>
          <w:color w:val="262626"/>
          <w:spacing w:val="-12"/>
          <w:sz w:val="48"/>
          <w:szCs w:val="48"/>
        </w:rPr>
        <w:t xml:space="preserve"> </w:t>
      </w:r>
      <w:r>
        <w:rPr>
          <w:color w:val="262626"/>
          <w:sz w:val="48"/>
          <w:szCs w:val="48"/>
        </w:rPr>
        <w:t>expertise</w:t>
      </w:r>
    </w:p>
    <w:p w14:paraId="704B51FE" w14:textId="77777777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04" w:line="232" w:lineRule="auto"/>
        <w:ind w:right="1527"/>
        <w:rPr>
          <w:color w:val="83992A"/>
          <w:sz w:val="56"/>
          <w:szCs w:val="56"/>
        </w:rPr>
        <w:sectPr w:rsidR="003F0E38" w:rsidSect="007909D6">
          <w:pgSz w:w="19200" w:h="10800" w:orient="landscape"/>
          <w:pgMar w:top="1000" w:right="2220" w:bottom="280" w:left="2080" w:header="720" w:footer="720" w:gutter="0"/>
          <w:cols w:space="720" w:equalWidth="0">
            <w:col w:w="14900"/>
          </w:cols>
          <w:noEndnote/>
        </w:sectPr>
      </w:pPr>
    </w:p>
    <w:p w14:paraId="14956F8B" w14:textId="77777777" w:rsidR="003F0E38" w:rsidRDefault="004B5C30">
      <w:pPr>
        <w:pStyle w:val="Corpsdetexte"/>
        <w:kinsoku w:val="0"/>
        <w:overflowPunct w:val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769D6D3B" wp14:editId="107464A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7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38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" name="Freeform 34"/>
                        <wps:cNvSpPr>
                          <a:spLocks/>
                        </wps:cNvSpPr>
                        <wps:spPr bwMode="auto">
                          <a:xfrm>
                            <a:off x="970" y="970"/>
                            <a:ext cx="17280" cy="8880"/>
                          </a:xfrm>
                          <a:custGeom>
                            <a:avLst/>
                            <a:gdLst>
                              <a:gd name="T0" fmla="*/ 0 w 17280"/>
                              <a:gd name="T1" fmla="*/ 0 h 8880"/>
                              <a:gd name="T2" fmla="*/ 17280 w 17280"/>
                              <a:gd name="T3" fmla="*/ 0 h 8880"/>
                              <a:gd name="T4" fmla="*/ 17280 w 17280"/>
                              <a:gd name="T5" fmla="*/ 8880 h 8880"/>
                              <a:gd name="T6" fmla="*/ 0 w 17280"/>
                              <a:gd name="T7" fmla="*/ 8880 h 8880"/>
                              <a:gd name="T8" fmla="*/ 0 w 17280"/>
                              <a:gd name="T9" fmla="*/ 0 h 88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280" h="8880">
                                <a:moveTo>
                                  <a:pt x="0" y="0"/>
                                </a:moveTo>
                                <a:lnTo>
                                  <a:pt x="17280" y="0"/>
                                </a:lnTo>
                                <a:lnTo>
                                  <a:pt x="17280" y="8880"/>
                                </a:lnTo>
                                <a:lnTo>
                                  <a:pt x="0" y="88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960"/>
                            <a:ext cx="120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0" y="4960"/>
                            <a:ext cx="118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" name="Freeform 37"/>
                        <wps:cNvSpPr>
                          <a:spLocks/>
                        </wps:cNvSpPr>
                        <wps:spPr bwMode="auto">
                          <a:xfrm>
                            <a:off x="2210" y="3830"/>
                            <a:ext cx="14815" cy="20"/>
                          </a:xfrm>
                          <a:custGeom>
                            <a:avLst/>
                            <a:gdLst>
                              <a:gd name="T0" fmla="*/ 0 w 14815"/>
                              <a:gd name="T1" fmla="*/ 0 h 20"/>
                              <a:gd name="T2" fmla="*/ 14814 w 1481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815" h="20">
                                <a:moveTo>
                                  <a:pt x="0" y="0"/>
                                </a:moveTo>
                                <a:lnTo>
                                  <a:pt x="1481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006477" id="Group 32" o:spid="_x0000_s1026" style="position:absolute;margin-left:0;margin-top:0;width:960pt;height:540pt;z-index:-251653120;mso-position-horizontal-relative:page;mso-position-vertical-relative:page" coordsize="19200,108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" o:allowincell="f">
                <v:shape id="Picture 33" o:spid="_x0000_s1027" type="#_x0000_t75" style="position:absolute;width:192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">
                  <v:imagedata r:id="rId19" o:title=""/>
                </v:shape>
                <v:shape id="Freeform 34" o:spid="_x0000_s1028" style="position:absolute;left:970;top:970;width:17280;height:8880;visibility:visible;mso-wrap-style:square;v-text-anchor:top" coordsize="17280,88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" path="m,l17280,r,8880l,8880,,xe" filled="f" strokecolor="#83992a" strokeweight="1pt">
                  <v:path arrowok="t" o:connecttype="custom" o:connectlocs="0,0;17280,0;17280,8880;0,8880;0,0" o:connectangles="0,0,0,0,0"/>
                </v:shape>
                <v:shape id="Picture 35" o:spid="_x0000_s1029" type="#_x0000_t75" style="position:absolute;top:4960;width:120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">
                  <v:imagedata r:id="rId20" o:title=""/>
                </v:shape>
                <v:shape id="Picture 36" o:spid="_x0000_s1030" type="#_x0000_t75" style="position:absolute;left:18020;top:4960;width:118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">
                  <v:imagedata r:id="rId21" o:title=""/>
                </v:shape>
                <v:shape id="Freeform 37" o:spid="_x0000_s1031" style="position:absolute;left:2210;top:3830;width:14815;height:20;visibility:visible;mso-wrap-style:square;v-text-anchor:top" coordsize="14815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" path="m,l14814,e" filled="f" strokecolor="#83992a" strokeweight="1pt">
                  <v:path arrowok="t" o:connecttype="custom" o:connectlocs="0,0;14814,0" o:connectangles="0,0"/>
                </v:shape>
                <w10:wrap anchorx="page" anchory="page"/>
              </v:group>
            </w:pict>
          </mc:Fallback>
        </mc:AlternateContent>
      </w:r>
    </w:p>
    <w:p w14:paraId="43E4F20D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4126AC4C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03ACB5B5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13C388EB" w14:textId="77777777" w:rsidR="003F0E38" w:rsidRDefault="003F0E38">
      <w:pPr>
        <w:pStyle w:val="Corpsdetexte"/>
        <w:kinsoku w:val="0"/>
        <w:overflowPunct w:val="0"/>
        <w:spacing w:before="6"/>
        <w:rPr>
          <w:sz w:val="19"/>
          <w:szCs w:val="19"/>
        </w:rPr>
      </w:pPr>
    </w:p>
    <w:p w14:paraId="4F6860A2" w14:textId="566CC87D" w:rsidR="003F0E38" w:rsidRPr="00027C87" w:rsidRDefault="003F0E38">
      <w:pPr>
        <w:pStyle w:val="Titre21"/>
        <w:kinsoku w:val="0"/>
        <w:overflowPunct w:val="0"/>
        <w:outlineLvl w:val="9"/>
        <w:rPr>
          <w:color w:val="262626"/>
          <w:sz w:val="72"/>
          <w:szCs w:val="72"/>
        </w:rPr>
      </w:pPr>
      <w:r w:rsidRPr="00027C87">
        <w:rPr>
          <w:color w:val="262626"/>
          <w:sz w:val="72"/>
          <w:szCs w:val="72"/>
        </w:rPr>
        <w:t>Développement de l’expertise professionnelle</w:t>
      </w:r>
      <w:r w:rsidR="00027C87">
        <w:rPr>
          <w:color w:val="262626"/>
          <w:sz w:val="72"/>
          <w:szCs w:val="72"/>
        </w:rPr>
        <w:t xml:space="preserve"> PRF</w:t>
      </w:r>
    </w:p>
    <w:p w14:paraId="725008B5" w14:textId="77777777" w:rsidR="003F0E38" w:rsidRPr="00027C87" w:rsidRDefault="003F0E38">
      <w:pPr>
        <w:pStyle w:val="Corpsdetexte"/>
        <w:kinsoku w:val="0"/>
        <w:overflowPunct w:val="0"/>
        <w:spacing w:before="2"/>
        <w:rPr>
          <w:sz w:val="72"/>
          <w:szCs w:val="72"/>
        </w:rPr>
      </w:pPr>
    </w:p>
    <w:p w14:paraId="036AEA24" w14:textId="77777777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line="256" w:lineRule="auto"/>
        <w:ind w:right="362"/>
        <w:rPr>
          <w:color w:val="83992A"/>
          <w:sz w:val="56"/>
          <w:szCs w:val="56"/>
        </w:rPr>
      </w:pPr>
      <w:r>
        <w:rPr>
          <w:color w:val="262626"/>
          <w:sz w:val="48"/>
          <w:szCs w:val="48"/>
        </w:rPr>
        <w:t xml:space="preserve">Mettre en commun des contenus et des outils de support technologiques (production de </w:t>
      </w:r>
      <w:r>
        <w:rPr>
          <w:color w:val="262626"/>
          <w:spacing w:val="-3"/>
          <w:sz w:val="48"/>
          <w:szCs w:val="48"/>
        </w:rPr>
        <w:t xml:space="preserve">vidéos, </w:t>
      </w:r>
      <w:r>
        <w:rPr>
          <w:color w:val="262626"/>
          <w:sz w:val="48"/>
          <w:szCs w:val="48"/>
        </w:rPr>
        <w:t>logiciels de gestion et sites web) afin de mieux faire connaître nos produits et</w:t>
      </w:r>
      <w:r>
        <w:rPr>
          <w:color w:val="262626"/>
          <w:spacing w:val="9"/>
          <w:sz w:val="48"/>
          <w:szCs w:val="48"/>
        </w:rPr>
        <w:t xml:space="preserve"> </w:t>
      </w:r>
      <w:r>
        <w:rPr>
          <w:color w:val="262626"/>
          <w:sz w:val="48"/>
          <w:szCs w:val="48"/>
        </w:rPr>
        <w:t>services</w:t>
      </w:r>
    </w:p>
    <w:p w14:paraId="37A50739" w14:textId="6199CA8C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10" w:line="254" w:lineRule="auto"/>
        <w:ind w:right="417"/>
        <w:rPr>
          <w:color w:val="83992A"/>
          <w:sz w:val="56"/>
          <w:szCs w:val="56"/>
        </w:rPr>
      </w:pPr>
      <w:r>
        <w:rPr>
          <w:color w:val="262626"/>
          <w:sz w:val="48"/>
          <w:szCs w:val="48"/>
        </w:rPr>
        <w:t xml:space="preserve">Partager des ressources humaines dans différents secteurs (thanatopraxie, experts en </w:t>
      </w:r>
      <w:r>
        <w:rPr>
          <w:color w:val="262626"/>
          <w:spacing w:val="-3"/>
          <w:sz w:val="48"/>
          <w:szCs w:val="48"/>
        </w:rPr>
        <w:t xml:space="preserve">vente, </w:t>
      </w:r>
      <w:r>
        <w:rPr>
          <w:color w:val="262626"/>
          <w:sz w:val="48"/>
          <w:szCs w:val="48"/>
        </w:rPr>
        <w:t>conseillers en communication,</w:t>
      </w:r>
      <w:r>
        <w:rPr>
          <w:color w:val="262626"/>
          <w:spacing w:val="-3"/>
          <w:sz w:val="48"/>
          <w:szCs w:val="48"/>
        </w:rPr>
        <w:t xml:space="preserve"> </w:t>
      </w:r>
      <w:r>
        <w:rPr>
          <w:color w:val="262626"/>
          <w:sz w:val="48"/>
          <w:szCs w:val="48"/>
        </w:rPr>
        <w:t>etc</w:t>
      </w:r>
      <w:r w:rsidR="002E47D6">
        <w:rPr>
          <w:color w:val="262626"/>
          <w:sz w:val="48"/>
          <w:szCs w:val="48"/>
        </w:rPr>
        <w:t>.</w:t>
      </w:r>
      <w:r>
        <w:rPr>
          <w:color w:val="262626"/>
          <w:sz w:val="48"/>
          <w:szCs w:val="48"/>
        </w:rPr>
        <w:t>)</w:t>
      </w:r>
    </w:p>
    <w:p w14:paraId="5112ECA0" w14:textId="77777777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36" w:line="247" w:lineRule="auto"/>
        <w:ind w:right="724"/>
        <w:rPr>
          <w:color w:val="83992A"/>
          <w:sz w:val="56"/>
          <w:szCs w:val="56"/>
        </w:rPr>
      </w:pPr>
      <w:r>
        <w:rPr>
          <w:color w:val="262626"/>
          <w:sz w:val="48"/>
          <w:szCs w:val="48"/>
        </w:rPr>
        <w:t>Développer des formations sur mesure selon les besoins spécifiques aux entreprises</w:t>
      </w:r>
    </w:p>
    <w:p w14:paraId="5E0C8493" w14:textId="77777777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36" w:line="247" w:lineRule="auto"/>
        <w:ind w:right="724"/>
        <w:rPr>
          <w:color w:val="83992A"/>
          <w:sz w:val="56"/>
          <w:szCs w:val="56"/>
        </w:rPr>
        <w:sectPr w:rsidR="003F0E38" w:rsidSect="007909D6">
          <w:pgSz w:w="19200" w:h="10800" w:orient="landscape"/>
          <w:pgMar w:top="1000" w:right="2440" w:bottom="280" w:left="2080" w:header="720" w:footer="720" w:gutter="0"/>
          <w:cols w:space="720" w:equalWidth="0">
            <w:col w:w="14680"/>
          </w:cols>
          <w:noEndnote/>
        </w:sectPr>
      </w:pPr>
    </w:p>
    <w:p w14:paraId="2146DC10" w14:textId="77777777" w:rsidR="003F0E38" w:rsidRDefault="004B5C30">
      <w:pPr>
        <w:pStyle w:val="Corpsdetexte"/>
        <w:kinsoku w:val="0"/>
        <w:overflowPunct w:val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5C4603A7" wp14:editId="0507053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1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32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" name="Freeform 40"/>
                        <wps:cNvSpPr>
                          <a:spLocks/>
                        </wps:cNvSpPr>
                        <wps:spPr bwMode="auto">
                          <a:xfrm>
                            <a:off x="970" y="970"/>
                            <a:ext cx="17280" cy="8880"/>
                          </a:xfrm>
                          <a:custGeom>
                            <a:avLst/>
                            <a:gdLst>
                              <a:gd name="T0" fmla="*/ 0 w 17280"/>
                              <a:gd name="T1" fmla="*/ 0 h 8880"/>
                              <a:gd name="T2" fmla="*/ 17280 w 17280"/>
                              <a:gd name="T3" fmla="*/ 0 h 8880"/>
                              <a:gd name="T4" fmla="*/ 17280 w 17280"/>
                              <a:gd name="T5" fmla="*/ 8880 h 8880"/>
                              <a:gd name="T6" fmla="*/ 0 w 17280"/>
                              <a:gd name="T7" fmla="*/ 8880 h 8880"/>
                              <a:gd name="T8" fmla="*/ 0 w 17280"/>
                              <a:gd name="T9" fmla="*/ 0 h 88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280" h="8880">
                                <a:moveTo>
                                  <a:pt x="0" y="0"/>
                                </a:moveTo>
                                <a:lnTo>
                                  <a:pt x="17280" y="0"/>
                                </a:lnTo>
                                <a:lnTo>
                                  <a:pt x="17280" y="8880"/>
                                </a:lnTo>
                                <a:lnTo>
                                  <a:pt x="0" y="88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960"/>
                            <a:ext cx="120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0" y="4960"/>
                            <a:ext cx="118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43"/>
                        <wps:cNvSpPr>
                          <a:spLocks/>
                        </wps:cNvSpPr>
                        <wps:spPr bwMode="auto">
                          <a:xfrm>
                            <a:off x="2210" y="3830"/>
                            <a:ext cx="14815" cy="20"/>
                          </a:xfrm>
                          <a:custGeom>
                            <a:avLst/>
                            <a:gdLst>
                              <a:gd name="T0" fmla="*/ 0 w 14815"/>
                              <a:gd name="T1" fmla="*/ 0 h 20"/>
                              <a:gd name="T2" fmla="*/ 14814 w 1481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815" h="20">
                                <a:moveTo>
                                  <a:pt x="0" y="0"/>
                                </a:moveTo>
                                <a:lnTo>
                                  <a:pt x="1481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00AE7F" id="Group 38" o:spid="_x0000_s1026" style="position:absolute;margin-left:0;margin-top:0;width:960pt;height:540pt;z-index:-251652096;mso-position-horizontal-relative:page;mso-position-vertical-relative:page" coordsize="19200,108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" o:allowincell="f">
                <v:shape id="Picture 39" o:spid="_x0000_s1027" type="#_x0000_t75" style="position:absolute;width:192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">
                  <v:imagedata r:id="rId19" o:title=""/>
                </v:shape>
                <v:shape id="Freeform 40" o:spid="_x0000_s1028" style="position:absolute;left:970;top:970;width:17280;height:8880;visibility:visible;mso-wrap-style:square;v-text-anchor:top" coordsize="17280,88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" path="m,l17280,r,8880l,8880,,xe" filled="f" strokecolor="#83992a" strokeweight="1pt">
                  <v:path arrowok="t" o:connecttype="custom" o:connectlocs="0,0;17280,0;17280,8880;0,8880;0,0" o:connectangles="0,0,0,0,0"/>
                </v:shape>
                <v:shape id="Picture 41" o:spid="_x0000_s1029" type="#_x0000_t75" style="position:absolute;top:4960;width:120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">
                  <v:imagedata r:id="rId20" o:title=""/>
                </v:shape>
                <v:shape id="Picture 42" o:spid="_x0000_s1030" type="#_x0000_t75" style="position:absolute;left:18020;top:4960;width:118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">
                  <v:imagedata r:id="rId21" o:title=""/>
                </v:shape>
                <v:shape id="Freeform 43" o:spid="_x0000_s1031" style="position:absolute;left:2210;top:3830;width:14815;height:20;visibility:visible;mso-wrap-style:square;v-text-anchor:top" coordsize="14815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" path="m,l14814,e" filled="f" strokecolor="#83992a" strokeweight="1pt">
                  <v:path arrowok="t" o:connecttype="custom" o:connectlocs="0,0;14814,0" o:connectangles="0,0"/>
                </v:shape>
                <w10:wrap anchorx="page" anchory="page"/>
              </v:group>
            </w:pict>
          </mc:Fallback>
        </mc:AlternateContent>
      </w:r>
    </w:p>
    <w:p w14:paraId="3675116D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442A649B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29625844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3CE0E6E5" w14:textId="41C9E4BC" w:rsidR="003F0E38" w:rsidRDefault="00E02DD2">
      <w:pPr>
        <w:pStyle w:val="Titre11"/>
        <w:kinsoku w:val="0"/>
        <w:overflowPunct w:val="0"/>
        <w:ind w:left="1334"/>
        <w:outlineLvl w:val="9"/>
        <w:rPr>
          <w:color w:val="262626"/>
        </w:rPr>
      </w:pPr>
      <w:r>
        <w:rPr>
          <w:color w:val="262626"/>
        </w:rPr>
        <w:t>Un Partenariat-PRF</w:t>
      </w:r>
      <w:r w:rsidR="003F0E38">
        <w:rPr>
          <w:color w:val="262626"/>
        </w:rPr>
        <w:t xml:space="preserve"> sélectif</w:t>
      </w:r>
    </w:p>
    <w:p w14:paraId="1B06AFE4" w14:textId="77777777" w:rsidR="003F0E38" w:rsidRDefault="003F0E38">
      <w:pPr>
        <w:pStyle w:val="Corpsdetexte"/>
        <w:kinsoku w:val="0"/>
        <w:overflowPunct w:val="0"/>
        <w:spacing w:before="2"/>
        <w:rPr>
          <w:sz w:val="83"/>
          <w:szCs w:val="83"/>
        </w:rPr>
      </w:pPr>
    </w:p>
    <w:p w14:paraId="6A96895B" w14:textId="5E709C82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line="254" w:lineRule="auto"/>
        <w:ind w:right="427"/>
        <w:rPr>
          <w:color w:val="83992A"/>
          <w:spacing w:val="-3"/>
          <w:sz w:val="56"/>
          <w:szCs w:val="56"/>
        </w:rPr>
      </w:pPr>
      <w:r>
        <w:rPr>
          <w:color w:val="262626"/>
          <w:sz w:val="48"/>
          <w:szCs w:val="48"/>
        </w:rPr>
        <w:t>Les entreprises membr</w:t>
      </w:r>
      <w:r w:rsidR="00E02DD2">
        <w:rPr>
          <w:color w:val="262626"/>
          <w:sz w:val="48"/>
          <w:szCs w:val="48"/>
        </w:rPr>
        <w:t xml:space="preserve">es du Partenariat PRF </w:t>
      </w:r>
      <w:r>
        <w:rPr>
          <w:color w:val="262626"/>
          <w:sz w:val="48"/>
          <w:szCs w:val="48"/>
        </w:rPr>
        <w:t>sont sélectionnées en fonction des trois critères</w:t>
      </w:r>
      <w:r>
        <w:rPr>
          <w:color w:val="262626"/>
          <w:spacing w:val="1"/>
          <w:sz w:val="48"/>
          <w:szCs w:val="48"/>
        </w:rPr>
        <w:t xml:space="preserve"> </w:t>
      </w:r>
      <w:r>
        <w:rPr>
          <w:color w:val="262626"/>
          <w:spacing w:val="-3"/>
          <w:sz w:val="48"/>
          <w:szCs w:val="48"/>
        </w:rPr>
        <w:t>suivants:</w:t>
      </w:r>
    </w:p>
    <w:p w14:paraId="2C20457F" w14:textId="77777777" w:rsidR="003F0E38" w:rsidRDefault="003F0E38">
      <w:pPr>
        <w:pStyle w:val="Corpsdetexte"/>
        <w:kinsoku w:val="0"/>
        <w:overflowPunct w:val="0"/>
      </w:pPr>
    </w:p>
    <w:p w14:paraId="6D16E004" w14:textId="77777777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396"/>
        <w:rPr>
          <w:color w:val="83992A"/>
          <w:sz w:val="56"/>
          <w:szCs w:val="56"/>
        </w:rPr>
      </w:pPr>
      <w:r>
        <w:rPr>
          <w:color w:val="262626"/>
          <w:sz w:val="48"/>
          <w:szCs w:val="48"/>
        </w:rPr>
        <w:t>Réputation d’intégrité et de respect de la</w:t>
      </w:r>
      <w:r>
        <w:rPr>
          <w:color w:val="262626"/>
          <w:spacing w:val="6"/>
          <w:sz w:val="48"/>
          <w:szCs w:val="48"/>
        </w:rPr>
        <w:t xml:space="preserve"> </w:t>
      </w:r>
      <w:r>
        <w:rPr>
          <w:color w:val="262626"/>
          <w:sz w:val="48"/>
          <w:szCs w:val="48"/>
        </w:rPr>
        <w:t>clientèle</w:t>
      </w:r>
    </w:p>
    <w:p w14:paraId="219CF337" w14:textId="77777777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68"/>
        <w:rPr>
          <w:color w:val="83992A"/>
          <w:sz w:val="56"/>
          <w:szCs w:val="56"/>
        </w:rPr>
      </w:pPr>
      <w:r>
        <w:rPr>
          <w:color w:val="262626"/>
          <w:sz w:val="48"/>
          <w:szCs w:val="48"/>
        </w:rPr>
        <w:t>Leade</w:t>
      </w:r>
      <w:r w:rsidR="00825F84">
        <w:rPr>
          <w:color w:val="262626"/>
          <w:sz w:val="48"/>
          <w:szCs w:val="48"/>
        </w:rPr>
        <w:t>rship professionnel reconnu</w:t>
      </w:r>
      <w:r>
        <w:rPr>
          <w:color w:val="262626"/>
          <w:sz w:val="48"/>
          <w:szCs w:val="48"/>
        </w:rPr>
        <w:t xml:space="preserve"> par sa</w:t>
      </w:r>
      <w:r>
        <w:rPr>
          <w:color w:val="262626"/>
          <w:spacing w:val="-26"/>
          <w:sz w:val="48"/>
          <w:szCs w:val="48"/>
        </w:rPr>
        <w:t xml:space="preserve"> </w:t>
      </w:r>
      <w:r>
        <w:rPr>
          <w:color w:val="262626"/>
          <w:sz w:val="48"/>
          <w:szCs w:val="48"/>
        </w:rPr>
        <w:t>communauté</w:t>
      </w:r>
    </w:p>
    <w:p w14:paraId="1D2B3EE7" w14:textId="77777777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48"/>
        <w:rPr>
          <w:color w:val="83992A"/>
          <w:sz w:val="56"/>
          <w:szCs w:val="56"/>
        </w:rPr>
      </w:pPr>
      <w:r>
        <w:rPr>
          <w:color w:val="262626"/>
          <w:sz w:val="48"/>
          <w:szCs w:val="48"/>
        </w:rPr>
        <w:t>Esprit d’ouverture aux changements et aux bonnes pratiques</w:t>
      </w:r>
      <w:r>
        <w:rPr>
          <w:color w:val="262626"/>
          <w:spacing w:val="-21"/>
          <w:sz w:val="48"/>
          <w:szCs w:val="48"/>
        </w:rPr>
        <w:t xml:space="preserve"> </w:t>
      </w:r>
      <w:r>
        <w:rPr>
          <w:color w:val="262626"/>
          <w:sz w:val="48"/>
          <w:szCs w:val="48"/>
        </w:rPr>
        <w:t>professionnelles</w:t>
      </w:r>
    </w:p>
    <w:p w14:paraId="1F18E70E" w14:textId="77777777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48"/>
        <w:rPr>
          <w:color w:val="83992A"/>
          <w:sz w:val="56"/>
          <w:szCs w:val="56"/>
        </w:rPr>
        <w:sectPr w:rsidR="003F0E38" w:rsidSect="007909D6">
          <w:pgSz w:w="19200" w:h="10800" w:orient="landscape"/>
          <w:pgMar w:top="1000" w:right="2080" w:bottom="280" w:left="2080" w:header="720" w:footer="720" w:gutter="0"/>
          <w:cols w:space="720" w:equalWidth="0">
            <w:col w:w="15040"/>
          </w:cols>
          <w:noEndnote/>
        </w:sectPr>
      </w:pPr>
    </w:p>
    <w:p w14:paraId="1964D456" w14:textId="77777777" w:rsidR="003F0E38" w:rsidRDefault="004B5C30">
      <w:pPr>
        <w:pStyle w:val="Corpsdetexte"/>
        <w:kinsoku w:val="0"/>
        <w:overflowPunct w:val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7960103B" wp14:editId="4C4761DF">
                <wp:simplePos x="0" y="0"/>
                <wp:positionH relativeFrom="page">
                  <wp:posOffset>-111760</wp:posOffset>
                </wp:positionH>
                <wp:positionV relativeFrom="page">
                  <wp:posOffset>91440</wp:posOffset>
                </wp:positionV>
                <wp:extent cx="12192000" cy="6858000"/>
                <wp:effectExtent l="0" t="0" r="0" b="0"/>
                <wp:wrapNone/>
                <wp:docPr id="25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26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" name="Freeform 46"/>
                        <wps:cNvSpPr>
                          <a:spLocks/>
                        </wps:cNvSpPr>
                        <wps:spPr bwMode="auto">
                          <a:xfrm>
                            <a:off x="970" y="970"/>
                            <a:ext cx="17280" cy="8880"/>
                          </a:xfrm>
                          <a:custGeom>
                            <a:avLst/>
                            <a:gdLst>
                              <a:gd name="T0" fmla="*/ 0 w 17280"/>
                              <a:gd name="T1" fmla="*/ 0 h 8880"/>
                              <a:gd name="T2" fmla="*/ 17280 w 17280"/>
                              <a:gd name="T3" fmla="*/ 0 h 8880"/>
                              <a:gd name="T4" fmla="*/ 17280 w 17280"/>
                              <a:gd name="T5" fmla="*/ 8880 h 8880"/>
                              <a:gd name="T6" fmla="*/ 0 w 17280"/>
                              <a:gd name="T7" fmla="*/ 8880 h 8880"/>
                              <a:gd name="T8" fmla="*/ 0 w 17280"/>
                              <a:gd name="T9" fmla="*/ 0 h 88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280" h="8880">
                                <a:moveTo>
                                  <a:pt x="0" y="0"/>
                                </a:moveTo>
                                <a:lnTo>
                                  <a:pt x="17280" y="0"/>
                                </a:lnTo>
                                <a:lnTo>
                                  <a:pt x="17280" y="8880"/>
                                </a:lnTo>
                                <a:lnTo>
                                  <a:pt x="0" y="88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960"/>
                            <a:ext cx="120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0" y="4960"/>
                            <a:ext cx="118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Freeform 49"/>
                        <wps:cNvSpPr>
                          <a:spLocks/>
                        </wps:cNvSpPr>
                        <wps:spPr bwMode="auto">
                          <a:xfrm>
                            <a:off x="2210" y="3830"/>
                            <a:ext cx="14815" cy="20"/>
                          </a:xfrm>
                          <a:custGeom>
                            <a:avLst/>
                            <a:gdLst>
                              <a:gd name="T0" fmla="*/ 0 w 14815"/>
                              <a:gd name="T1" fmla="*/ 0 h 20"/>
                              <a:gd name="T2" fmla="*/ 14814 w 1481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815" h="20">
                                <a:moveTo>
                                  <a:pt x="0" y="0"/>
                                </a:moveTo>
                                <a:lnTo>
                                  <a:pt x="1481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4516EC" id="Group 44" o:spid="_x0000_s1026" style="position:absolute;margin-left:-8.8pt;margin-top:7.2pt;width:960pt;height:540pt;z-index:-251651072;mso-position-horizontal-relative:page;mso-position-vertical-relative:page" coordsize="19200,108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&#13;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5" o:spid="_x0000_s1027" type="#_x0000_t75" style="position:absolute;width:192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">
                  <v:imagedata r:id="rId22" o:title=""/>
                </v:shape>
                <v:shape id="Freeform 46" o:spid="_x0000_s1028" style="position:absolute;left:970;top:970;width:17280;height:8880;visibility:visible;mso-wrap-style:square;v-text-anchor:top" coordsize="17280,88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" path="m,l17280,r,8880l,8880,,xe" filled="f" strokecolor="#83992a" strokeweight="1pt">
                  <v:path arrowok="t" o:connecttype="custom" o:connectlocs="0,0;17280,0;17280,8880;0,8880;0,0" o:connectangles="0,0,0,0,0"/>
                </v:shape>
                <v:shape id="Picture 47" o:spid="_x0000_s1029" type="#_x0000_t75" style="position:absolute;top:4960;width:120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">
                  <v:imagedata r:id="rId23" o:title=""/>
                </v:shape>
                <v:shape id="Picture 48" o:spid="_x0000_s1030" type="#_x0000_t75" style="position:absolute;left:18020;top:4960;width:118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">
                  <v:imagedata r:id="rId24" o:title=""/>
                </v:shape>
                <v:shape id="Freeform 49" o:spid="_x0000_s1031" style="position:absolute;left:2210;top:3830;width:14815;height:20;visibility:visible;mso-wrap-style:square;v-text-anchor:top" coordsize="14815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" path="m,l14814,e" filled="f" strokecolor="#83992a" strokeweight="1pt">
                  <v:path arrowok="t" o:connecttype="custom" o:connectlocs="0,0;14814,0" o:connectangles="0,0"/>
                </v:shape>
                <w10:wrap anchorx="page" anchory="page"/>
              </v:group>
            </w:pict>
          </mc:Fallback>
        </mc:AlternateContent>
      </w:r>
    </w:p>
    <w:p w14:paraId="4C32AF53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4F7CD2F3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02B59F47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0CAC28F5" w14:textId="73F68D52" w:rsidR="003F0E38" w:rsidRDefault="003F0E38">
      <w:pPr>
        <w:pStyle w:val="Titre11"/>
        <w:kinsoku w:val="0"/>
        <w:overflowPunct w:val="0"/>
        <w:ind w:left="993"/>
        <w:outlineLvl w:val="9"/>
        <w:rPr>
          <w:color w:val="262626"/>
        </w:rPr>
      </w:pPr>
      <w:r>
        <w:rPr>
          <w:color w:val="262626"/>
        </w:rPr>
        <w:t>Adhés</w:t>
      </w:r>
      <w:r w:rsidR="00E02DD2">
        <w:rPr>
          <w:color w:val="262626"/>
        </w:rPr>
        <w:t>ion au Partenariat-PRF</w:t>
      </w:r>
    </w:p>
    <w:p w14:paraId="43AC0165" w14:textId="77777777" w:rsidR="003F0E38" w:rsidRDefault="003F0E38">
      <w:pPr>
        <w:pStyle w:val="Corpsdetexte"/>
        <w:kinsoku w:val="0"/>
        <w:overflowPunct w:val="0"/>
        <w:spacing w:before="2"/>
        <w:rPr>
          <w:sz w:val="83"/>
          <w:szCs w:val="83"/>
        </w:rPr>
      </w:pPr>
    </w:p>
    <w:p w14:paraId="38BE479D" w14:textId="34A1A0C6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rPr>
          <w:color w:val="83992A"/>
          <w:sz w:val="56"/>
          <w:szCs w:val="56"/>
        </w:rPr>
      </w:pPr>
      <w:r>
        <w:rPr>
          <w:color w:val="262626"/>
          <w:sz w:val="48"/>
          <w:szCs w:val="48"/>
        </w:rPr>
        <w:t xml:space="preserve">Les </w:t>
      </w:r>
      <w:r w:rsidR="00E46A9A">
        <w:rPr>
          <w:color w:val="262626"/>
          <w:sz w:val="48"/>
          <w:szCs w:val="48"/>
        </w:rPr>
        <w:t xml:space="preserve">principales </w:t>
      </w:r>
      <w:r>
        <w:rPr>
          <w:color w:val="262626"/>
          <w:sz w:val="48"/>
          <w:szCs w:val="48"/>
        </w:rPr>
        <w:t>conditions d’adhésion sont les</w:t>
      </w:r>
      <w:r>
        <w:rPr>
          <w:color w:val="262626"/>
          <w:spacing w:val="-26"/>
          <w:sz w:val="48"/>
          <w:szCs w:val="48"/>
        </w:rPr>
        <w:t xml:space="preserve"> </w:t>
      </w:r>
      <w:r>
        <w:rPr>
          <w:color w:val="262626"/>
          <w:sz w:val="48"/>
          <w:szCs w:val="48"/>
        </w:rPr>
        <w:t>suivantes</w:t>
      </w:r>
      <w:r w:rsidR="00E46A9A">
        <w:rPr>
          <w:color w:val="262626"/>
          <w:sz w:val="48"/>
          <w:szCs w:val="48"/>
        </w:rPr>
        <w:t xml:space="preserve"> telles que défini</w:t>
      </w:r>
      <w:r w:rsidR="00D11F04">
        <w:rPr>
          <w:color w:val="262626"/>
          <w:sz w:val="48"/>
          <w:szCs w:val="48"/>
        </w:rPr>
        <w:t>es</w:t>
      </w:r>
      <w:r w:rsidR="00E46A9A">
        <w:rPr>
          <w:color w:val="262626"/>
          <w:sz w:val="48"/>
          <w:szCs w:val="48"/>
        </w:rPr>
        <w:t xml:space="preserve"> dans un Protocole d’entente de services</w:t>
      </w:r>
      <w:r>
        <w:rPr>
          <w:color w:val="262626"/>
          <w:sz w:val="48"/>
          <w:szCs w:val="48"/>
        </w:rPr>
        <w:t>:</w:t>
      </w:r>
    </w:p>
    <w:p w14:paraId="76CE2AF9" w14:textId="77777777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68" w:line="252" w:lineRule="auto"/>
        <w:ind w:right="162"/>
        <w:rPr>
          <w:color w:val="83992A"/>
          <w:sz w:val="56"/>
          <w:szCs w:val="56"/>
        </w:rPr>
      </w:pPr>
      <w:r>
        <w:rPr>
          <w:color w:val="262626"/>
          <w:sz w:val="48"/>
          <w:szCs w:val="48"/>
        </w:rPr>
        <w:t xml:space="preserve">S’inscrire dans un </w:t>
      </w:r>
      <w:r>
        <w:rPr>
          <w:color w:val="262626"/>
          <w:spacing w:val="-3"/>
          <w:sz w:val="48"/>
          <w:szCs w:val="48"/>
        </w:rPr>
        <w:t xml:space="preserve">Parcours </w:t>
      </w:r>
      <w:r>
        <w:rPr>
          <w:color w:val="262626"/>
          <w:sz w:val="48"/>
          <w:szCs w:val="48"/>
        </w:rPr>
        <w:t xml:space="preserve">de reconnaissance professionnelle afin de devenir membre licencié du Réseau Signature </w:t>
      </w:r>
      <w:r>
        <w:rPr>
          <w:color w:val="262626"/>
          <w:spacing w:val="-14"/>
          <w:sz w:val="48"/>
          <w:szCs w:val="48"/>
        </w:rPr>
        <w:t xml:space="preserve">PRF. </w:t>
      </w:r>
      <w:r>
        <w:rPr>
          <w:color w:val="262626"/>
          <w:sz w:val="48"/>
          <w:szCs w:val="48"/>
        </w:rPr>
        <w:t>Ce parcours comprend deux étapes</w:t>
      </w:r>
      <w:r>
        <w:rPr>
          <w:color w:val="262626"/>
          <w:spacing w:val="-10"/>
          <w:sz w:val="48"/>
          <w:szCs w:val="48"/>
        </w:rPr>
        <w:t xml:space="preserve"> </w:t>
      </w:r>
      <w:r>
        <w:rPr>
          <w:color w:val="262626"/>
          <w:sz w:val="48"/>
          <w:szCs w:val="48"/>
        </w:rPr>
        <w:t>simultanées</w:t>
      </w:r>
    </w:p>
    <w:p w14:paraId="5E538399" w14:textId="36C8CFED" w:rsidR="003F0E38" w:rsidRPr="00027C87" w:rsidRDefault="003F0E38">
      <w:pPr>
        <w:pStyle w:val="Paragraphedeliste"/>
        <w:numPr>
          <w:ilvl w:val="0"/>
          <w:numId w:val="1"/>
        </w:numPr>
        <w:tabs>
          <w:tab w:val="left" w:pos="824"/>
        </w:tabs>
        <w:kinsoku w:val="0"/>
        <w:overflowPunct w:val="0"/>
        <w:spacing w:before="184"/>
        <w:rPr>
          <w:color w:val="262626"/>
          <w:sz w:val="44"/>
          <w:szCs w:val="44"/>
        </w:rPr>
      </w:pPr>
      <w:r w:rsidRPr="00027C87">
        <w:rPr>
          <w:color w:val="262626"/>
          <w:sz w:val="44"/>
          <w:szCs w:val="44"/>
        </w:rPr>
        <w:t>Adhérer à la démarche de certification professionnelle du</w:t>
      </w:r>
      <w:r w:rsidRPr="00027C87">
        <w:rPr>
          <w:color w:val="262626"/>
          <w:spacing w:val="-9"/>
          <w:sz w:val="44"/>
          <w:szCs w:val="44"/>
        </w:rPr>
        <w:t xml:space="preserve"> </w:t>
      </w:r>
      <w:r w:rsidRPr="00027C87">
        <w:rPr>
          <w:color w:val="262626"/>
          <w:sz w:val="44"/>
          <w:szCs w:val="44"/>
        </w:rPr>
        <w:t>BNQ</w:t>
      </w:r>
      <w:r w:rsidR="00027C87">
        <w:rPr>
          <w:color w:val="262626"/>
          <w:sz w:val="44"/>
          <w:szCs w:val="44"/>
        </w:rPr>
        <w:t xml:space="preserve"> et participer au développement du Gestionnaire professionnel de la norme (GPN)</w:t>
      </w:r>
    </w:p>
    <w:p w14:paraId="3C8D1449" w14:textId="6D6085CE" w:rsidR="003F0E38" w:rsidRPr="00027C87" w:rsidRDefault="003F0E38" w:rsidP="00027C87">
      <w:pPr>
        <w:pStyle w:val="Paragraphedeliste"/>
        <w:numPr>
          <w:ilvl w:val="0"/>
          <w:numId w:val="1"/>
        </w:numPr>
        <w:tabs>
          <w:tab w:val="left" w:pos="824"/>
        </w:tabs>
        <w:kinsoku w:val="0"/>
        <w:overflowPunct w:val="0"/>
        <w:spacing w:before="170" w:line="247" w:lineRule="auto"/>
        <w:ind w:right="100"/>
        <w:rPr>
          <w:color w:val="262626"/>
          <w:sz w:val="44"/>
          <w:szCs w:val="44"/>
        </w:rPr>
        <w:sectPr w:rsidR="003F0E38" w:rsidRPr="00027C87" w:rsidSect="007909D6">
          <w:pgSz w:w="19200" w:h="10800" w:orient="landscape"/>
          <w:pgMar w:top="1000" w:right="2100" w:bottom="280" w:left="2080" w:header="720" w:footer="720" w:gutter="0"/>
          <w:cols w:space="720" w:equalWidth="0">
            <w:col w:w="15020"/>
          </w:cols>
          <w:noEndnote/>
        </w:sectPr>
      </w:pPr>
      <w:r w:rsidRPr="00027C87">
        <w:rPr>
          <w:color w:val="262626"/>
          <w:sz w:val="44"/>
          <w:szCs w:val="44"/>
        </w:rPr>
        <w:t>Inscrire ses employés à la formation professionnelle PRF-</w:t>
      </w:r>
      <w:r w:rsidR="00550BEA" w:rsidRPr="00027C87">
        <w:rPr>
          <w:color w:val="262626"/>
          <w:sz w:val="44"/>
          <w:szCs w:val="44"/>
        </w:rPr>
        <w:t xml:space="preserve">Professionnel en rituels funéraires </w:t>
      </w:r>
      <w:r w:rsidRPr="00027C87">
        <w:rPr>
          <w:color w:val="262626"/>
          <w:sz w:val="44"/>
          <w:szCs w:val="44"/>
        </w:rPr>
        <w:t xml:space="preserve"> </w:t>
      </w:r>
    </w:p>
    <w:p w14:paraId="0B4FFBEE" w14:textId="77777777" w:rsidR="003F0E38" w:rsidRDefault="004B5C30">
      <w:pPr>
        <w:pStyle w:val="Corpsdetexte"/>
        <w:kinsoku w:val="0"/>
        <w:overflowPunct w:val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5460F63F" wp14:editId="600152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9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2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960"/>
                            <a:ext cx="120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0" y="4960"/>
                            <a:ext cx="118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Freeform 55"/>
                        <wps:cNvSpPr>
                          <a:spLocks/>
                        </wps:cNvSpPr>
                        <wps:spPr bwMode="auto">
                          <a:xfrm>
                            <a:off x="2210" y="3830"/>
                            <a:ext cx="14815" cy="20"/>
                          </a:xfrm>
                          <a:custGeom>
                            <a:avLst/>
                            <a:gdLst>
                              <a:gd name="T0" fmla="*/ 0 w 14815"/>
                              <a:gd name="T1" fmla="*/ 0 h 20"/>
                              <a:gd name="T2" fmla="*/ 14814 w 1481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815" h="20">
                                <a:moveTo>
                                  <a:pt x="0" y="0"/>
                                </a:moveTo>
                                <a:lnTo>
                                  <a:pt x="1481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26D850" id="Group 50" o:spid="_x0000_s1026" style="position:absolute;margin-left:0;margin-top:0;width:960pt;height:540pt;z-index:-251650048;mso-position-horizontal-relative:page;mso-position-vertical-relative:page" coordsize="19200,108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" o:allowincell="f">
                <v:shape id="Picture 51" o:spid="_x0000_s1027" type="#_x0000_t75" style="position:absolute;width:192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">
                  <v:imagedata r:id="rId19" o:title=""/>
                </v:shape>
                <v:shape id="Picture 53" o:spid="_x0000_s1028" type="#_x0000_t75" style="position:absolute;top:4960;width:120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">
                  <v:imagedata r:id="rId20" o:title=""/>
                </v:shape>
                <v:shape id="Picture 54" o:spid="_x0000_s1029" type="#_x0000_t75" style="position:absolute;left:18020;top:4960;width:118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">
                  <v:imagedata r:id="rId21" o:title=""/>
                </v:shape>
                <v:shape id="Freeform 55" o:spid="_x0000_s1030" style="position:absolute;left:2210;top:3830;width:14815;height:20;visibility:visible;mso-wrap-style:square;v-text-anchor:top" coordsize="14815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" path="m,l14814,e" filled="f" strokecolor="#83992a" strokeweight="1pt">
                  <v:path arrowok="t" o:connecttype="custom" o:connectlocs="0,0;14814,0" o:connectangles="0,0"/>
                </v:shape>
                <w10:wrap anchorx="page" anchory="page"/>
              </v:group>
            </w:pict>
          </mc:Fallback>
        </mc:AlternateContent>
      </w:r>
    </w:p>
    <w:p w14:paraId="168090E9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5D43FE01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14745185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4D681709" w14:textId="7AE8D061" w:rsidR="003F0E38" w:rsidRDefault="003F0E38">
      <w:pPr>
        <w:pStyle w:val="Titre11"/>
        <w:kinsoku w:val="0"/>
        <w:overflowPunct w:val="0"/>
        <w:outlineLvl w:val="9"/>
        <w:rPr>
          <w:color w:val="262626"/>
        </w:rPr>
      </w:pPr>
      <w:r>
        <w:rPr>
          <w:color w:val="262626"/>
        </w:rPr>
        <w:t>Participat</w:t>
      </w:r>
      <w:r w:rsidR="00E02DD2">
        <w:rPr>
          <w:color w:val="262626"/>
        </w:rPr>
        <w:t>ion au Partenariat-PRF</w:t>
      </w:r>
    </w:p>
    <w:p w14:paraId="2D488532" w14:textId="77777777" w:rsidR="003F0E38" w:rsidRDefault="003F0E38">
      <w:pPr>
        <w:pStyle w:val="Corpsdetexte"/>
        <w:kinsoku w:val="0"/>
        <w:overflowPunct w:val="0"/>
        <w:spacing w:before="2"/>
        <w:rPr>
          <w:sz w:val="83"/>
          <w:szCs w:val="83"/>
        </w:rPr>
      </w:pPr>
    </w:p>
    <w:p w14:paraId="522A893C" w14:textId="1423797B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rPr>
          <w:color w:val="83992A"/>
          <w:sz w:val="56"/>
          <w:szCs w:val="56"/>
        </w:rPr>
      </w:pPr>
      <w:r>
        <w:rPr>
          <w:color w:val="262626"/>
          <w:sz w:val="48"/>
          <w:szCs w:val="48"/>
        </w:rPr>
        <w:t>Chaque e</w:t>
      </w:r>
      <w:r w:rsidR="00E02DD2">
        <w:rPr>
          <w:color w:val="262626"/>
          <w:sz w:val="48"/>
          <w:szCs w:val="48"/>
        </w:rPr>
        <w:t>ntreprise membre du Partenariat-PRF</w:t>
      </w:r>
      <w:r>
        <w:rPr>
          <w:color w:val="262626"/>
          <w:sz w:val="48"/>
          <w:szCs w:val="48"/>
        </w:rPr>
        <w:t xml:space="preserve"> s’engage à:</w:t>
      </w:r>
    </w:p>
    <w:p w14:paraId="44DF93DF" w14:textId="77777777" w:rsidR="003F0E38" w:rsidRDefault="003F0E38">
      <w:pPr>
        <w:pStyle w:val="Corpsdetexte"/>
        <w:kinsoku w:val="0"/>
        <w:overflowPunct w:val="0"/>
        <w:rPr>
          <w:sz w:val="56"/>
          <w:szCs w:val="56"/>
        </w:rPr>
      </w:pPr>
    </w:p>
    <w:p w14:paraId="50389A04" w14:textId="77777777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338"/>
        <w:rPr>
          <w:color w:val="83992A"/>
          <w:sz w:val="56"/>
          <w:szCs w:val="56"/>
        </w:rPr>
      </w:pPr>
      <w:r>
        <w:rPr>
          <w:color w:val="262626"/>
          <w:sz w:val="48"/>
          <w:szCs w:val="48"/>
        </w:rPr>
        <w:t xml:space="preserve">Partager son expertise professionnelle </w:t>
      </w:r>
      <w:r>
        <w:rPr>
          <w:color w:val="262626"/>
          <w:spacing w:val="-5"/>
          <w:sz w:val="48"/>
          <w:szCs w:val="48"/>
        </w:rPr>
        <w:t xml:space="preserve">avec </w:t>
      </w:r>
      <w:r>
        <w:rPr>
          <w:color w:val="262626"/>
          <w:sz w:val="48"/>
          <w:szCs w:val="48"/>
        </w:rPr>
        <w:t>les autres</w:t>
      </w:r>
      <w:r>
        <w:rPr>
          <w:color w:val="262626"/>
          <w:spacing w:val="4"/>
          <w:sz w:val="48"/>
          <w:szCs w:val="48"/>
        </w:rPr>
        <w:t xml:space="preserve"> </w:t>
      </w:r>
      <w:r>
        <w:rPr>
          <w:color w:val="262626"/>
          <w:sz w:val="48"/>
          <w:szCs w:val="48"/>
        </w:rPr>
        <w:t>membres</w:t>
      </w:r>
    </w:p>
    <w:p w14:paraId="26797AA6" w14:textId="37A19835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68"/>
        <w:rPr>
          <w:color w:val="83992A"/>
          <w:sz w:val="56"/>
          <w:szCs w:val="56"/>
        </w:rPr>
      </w:pPr>
      <w:r>
        <w:rPr>
          <w:color w:val="262626"/>
          <w:sz w:val="48"/>
          <w:szCs w:val="48"/>
        </w:rPr>
        <w:t>Développer une politique de pouvoir d’achat</w:t>
      </w:r>
      <w:r>
        <w:rPr>
          <w:color w:val="262626"/>
          <w:spacing w:val="-45"/>
          <w:sz w:val="48"/>
          <w:szCs w:val="48"/>
        </w:rPr>
        <w:t xml:space="preserve"> </w:t>
      </w:r>
      <w:r>
        <w:rPr>
          <w:color w:val="262626"/>
          <w:sz w:val="48"/>
          <w:szCs w:val="48"/>
        </w:rPr>
        <w:t>commune</w:t>
      </w:r>
    </w:p>
    <w:p w14:paraId="1D62FB10" w14:textId="77777777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48"/>
        <w:rPr>
          <w:color w:val="83992A"/>
          <w:sz w:val="56"/>
          <w:szCs w:val="56"/>
        </w:rPr>
      </w:pPr>
      <w:r>
        <w:rPr>
          <w:color w:val="262626"/>
          <w:spacing w:val="-4"/>
          <w:sz w:val="48"/>
          <w:szCs w:val="48"/>
        </w:rPr>
        <w:t xml:space="preserve">Favoriser </w:t>
      </w:r>
      <w:r>
        <w:rPr>
          <w:color w:val="262626"/>
          <w:sz w:val="48"/>
          <w:szCs w:val="48"/>
        </w:rPr>
        <w:t>le développement des affaires entre</w:t>
      </w:r>
      <w:r>
        <w:rPr>
          <w:color w:val="262626"/>
          <w:spacing w:val="-10"/>
          <w:sz w:val="48"/>
          <w:szCs w:val="48"/>
        </w:rPr>
        <w:t xml:space="preserve"> </w:t>
      </w:r>
      <w:r>
        <w:rPr>
          <w:color w:val="262626"/>
          <w:sz w:val="48"/>
          <w:szCs w:val="48"/>
        </w:rPr>
        <w:t>membres</w:t>
      </w:r>
    </w:p>
    <w:p w14:paraId="79465699" w14:textId="5CCE03DB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68"/>
        <w:rPr>
          <w:color w:val="83992A"/>
          <w:sz w:val="56"/>
          <w:szCs w:val="56"/>
        </w:rPr>
      </w:pPr>
      <w:r>
        <w:rPr>
          <w:color w:val="262626"/>
          <w:spacing w:val="-3"/>
          <w:sz w:val="48"/>
          <w:szCs w:val="48"/>
        </w:rPr>
        <w:t xml:space="preserve">Faire </w:t>
      </w:r>
      <w:r>
        <w:rPr>
          <w:color w:val="262626"/>
          <w:sz w:val="48"/>
          <w:szCs w:val="48"/>
        </w:rPr>
        <w:t>connaî</w:t>
      </w:r>
      <w:r w:rsidR="00E02DD2">
        <w:rPr>
          <w:color w:val="262626"/>
          <w:sz w:val="48"/>
          <w:szCs w:val="48"/>
        </w:rPr>
        <w:t>tre le Partenariat-PRF</w:t>
      </w:r>
      <w:r>
        <w:rPr>
          <w:color w:val="262626"/>
          <w:sz w:val="48"/>
          <w:szCs w:val="48"/>
        </w:rPr>
        <w:t xml:space="preserve"> dans sa</w:t>
      </w:r>
      <w:r>
        <w:rPr>
          <w:color w:val="262626"/>
          <w:spacing w:val="-20"/>
          <w:sz w:val="48"/>
          <w:szCs w:val="48"/>
        </w:rPr>
        <w:t xml:space="preserve"> </w:t>
      </w:r>
      <w:r>
        <w:rPr>
          <w:color w:val="262626"/>
          <w:sz w:val="48"/>
          <w:szCs w:val="48"/>
        </w:rPr>
        <w:t>communauté</w:t>
      </w:r>
    </w:p>
    <w:p w14:paraId="1A7517DB" w14:textId="77777777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68"/>
        <w:rPr>
          <w:color w:val="83992A"/>
          <w:sz w:val="56"/>
          <w:szCs w:val="56"/>
        </w:rPr>
        <w:sectPr w:rsidR="003F0E38" w:rsidSect="007909D6">
          <w:pgSz w:w="19200" w:h="10800" w:orient="landscape"/>
          <w:pgMar w:top="1000" w:right="2460" w:bottom="280" w:left="2080" w:header="720" w:footer="720" w:gutter="0"/>
          <w:cols w:space="720" w:equalWidth="0">
            <w:col w:w="14660"/>
          </w:cols>
          <w:noEndnote/>
        </w:sectPr>
      </w:pPr>
    </w:p>
    <w:p w14:paraId="1920F22B" w14:textId="77777777" w:rsidR="003F0E38" w:rsidRDefault="004B5C30">
      <w:pPr>
        <w:pStyle w:val="Corpsdetexte"/>
        <w:kinsoku w:val="0"/>
        <w:overflowPunct w:val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1" locked="0" layoutInCell="0" allowOverlap="1" wp14:anchorId="200B441C" wp14:editId="6B409A1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14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" name="Freeform 58"/>
                        <wps:cNvSpPr>
                          <a:spLocks/>
                        </wps:cNvSpPr>
                        <wps:spPr bwMode="auto">
                          <a:xfrm>
                            <a:off x="970" y="970"/>
                            <a:ext cx="17280" cy="8880"/>
                          </a:xfrm>
                          <a:custGeom>
                            <a:avLst/>
                            <a:gdLst>
                              <a:gd name="T0" fmla="*/ 0 w 17280"/>
                              <a:gd name="T1" fmla="*/ 0 h 8880"/>
                              <a:gd name="T2" fmla="*/ 17280 w 17280"/>
                              <a:gd name="T3" fmla="*/ 0 h 8880"/>
                              <a:gd name="T4" fmla="*/ 17280 w 17280"/>
                              <a:gd name="T5" fmla="*/ 8880 h 8880"/>
                              <a:gd name="T6" fmla="*/ 0 w 17280"/>
                              <a:gd name="T7" fmla="*/ 8880 h 8880"/>
                              <a:gd name="T8" fmla="*/ 0 w 17280"/>
                              <a:gd name="T9" fmla="*/ 0 h 88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280" h="8880">
                                <a:moveTo>
                                  <a:pt x="0" y="0"/>
                                </a:moveTo>
                                <a:lnTo>
                                  <a:pt x="17280" y="0"/>
                                </a:lnTo>
                                <a:lnTo>
                                  <a:pt x="17280" y="8880"/>
                                </a:lnTo>
                                <a:lnTo>
                                  <a:pt x="0" y="88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960"/>
                            <a:ext cx="120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0" y="4960"/>
                            <a:ext cx="118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" name="Freeform 61"/>
                        <wps:cNvSpPr>
                          <a:spLocks/>
                        </wps:cNvSpPr>
                        <wps:spPr bwMode="auto">
                          <a:xfrm>
                            <a:off x="2210" y="3830"/>
                            <a:ext cx="14815" cy="20"/>
                          </a:xfrm>
                          <a:custGeom>
                            <a:avLst/>
                            <a:gdLst>
                              <a:gd name="T0" fmla="*/ 0 w 14815"/>
                              <a:gd name="T1" fmla="*/ 0 h 20"/>
                              <a:gd name="T2" fmla="*/ 14814 w 1481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815" h="20">
                                <a:moveTo>
                                  <a:pt x="0" y="0"/>
                                </a:moveTo>
                                <a:lnTo>
                                  <a:pt x="1481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4E91D6" id="Group 56" o:spid="_x0000_s1026" style="position:absolute;margin-left:0;margin-top:0;width:960pt;height:540pt;z-index:-251649024;mso-position-horizontal-relative:page;mso-position-vertical-relative:page" coordsize="19200,108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" o:allowincell="f">
                <v:shape id="Picture 57" o:spid="_x0000_s1027" type="#_x0000_t75" style="position:absolute;width:192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">
                  <v:imagedata r:id="rId19" o:title=""/>
                </v:shape>
                <v:shape id="Freeform 58" o:spid="_x0000_s1028" style="position:absolute;left:970;top:970;width:17280;height:8880;visibility:visible;mso-wrap-style:square;v-text-anchor:top" coordsize="17280,88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" path="m,l17280,r,8880l,8880,,xe" filled="f" strokecolor="#83992a" strokeweight="1pt">
                  <v:path arrowok="t" o:connecttype="custom" o:connectlocs="0,0;17280,0;17280,8880;0,8880;0,0" o:connectangles="0,0,0,0,0"/>
                </v:shape>
                <v:shape id="Picture 59" o:spid="_x0000_s1029" type="#_x0000_t75" style="position:absolute;top:4960;width:120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">
                  <v:imagedata r:id="rId20" o:title=""/>
                </v:shape>
                <v:shape id="Picture 60" o:spid="_x0000_s1030" type="#_x0000_t75" style="position:absolute;left:18020;top:4960;width:118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">
                  <v:imagedata r:id="rId21" o:title=""/>
                </v:shape>
                <v:shape id="Freeform 61" o:spid="_x0000_s1031" style="position:absolute;left:2210;top:3830;width:14815;height:20;visibility:visible;mso-wrap-style:square;v-text-anchor:top" coordsize="14815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" path="m,l14814,e" filled="f" strokecolor="#83992a" strokeweight="1pt">
                  <v:path arrowok="t" o:connecttype="custom" o:connectlocs="0,0;14814,0" o:connectangles="0,0"/>
                </v:shape>
                <w10:wrap anchorx="page" anchory="page"/>
              </v:group>
            </w:pict>
          </mc:Fallback>
        </mc:AlternateContent>
      </w:r>
    </w:p>
    <w:p w14:paraId="1FF72BA6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6852327B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346774D9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7FFA6C57" w14:textId="77777777" w:rsidR="003F0E38" w:rsidRDefault="003F0E38">
      <w:pPr>
        <w:pStyle w:val="Corpsdetexte"/>
        <w:kinsoku w:val="0"/>
        <w:overflowPunct w:val="0"/>
        <w:spacing w:before="6"/>
        <w:rPr>
          <w:sz w:val="19"/>
          <w:szCs w:val="19"/>
        </w:rPr>
      </w:pPr>
    </w:p>
    <w:p w14:paraId="451B38B2" w14:textId="7881ECE4" w:rsidR="003F0E38" w:rsidRDefault="003F0E38">
      <w:pPr>
        <w:pStyle w:val="Titre21"/>
        <w:kinsoku w:val="0"/>
        <w:overflowPunct w:val="0"/>
        <w:ind w:left="584"/>
        <w:outlineLvl w:val="9"/>
        <w:rPr>
          <w:color w:val="262626"/>
        </w:rPr>
      </w:pPr>
      <w:r>
        <w:rPr>
          <w:color w:val="262626"/>
        </w:rPr>
        <w:t>Frais d’adhés</w:t>
      </w:r>
      <w:r w:rsidR="00E02DD2">
        <w:rPr>
          <w:color w:val="262626"/>
        </w:rPr>
        <w:t>ion au Partenariat-PRF</w:t>
      </w:r>
    </w:p>
    <w:p w14:paraId="405ADE81" w14:textId="77777777" w:rsidR="003F0E38" w:rsidRDefault="003F0E38">
      <w:pPr>
        <w:pStyle w:val="Corpsdetexte"/>
        <w:kinsoku w:val="0"/>
        <w:overflowPunct w:val="0"/>
        <w:spacing w:before="7"/>
        <w:rPr>
          <w:sz w:val="91"/>
          <w:szCs w:val="91"/>
        </w:rPr>
      </w:pPr>
    </w:p>
    <w:p w14:paraId="7916CC88" w14:textId="444A84FE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line="480" w:lineRule="exact"/>
        <w:ind w:right="112"/>
        <w:rPr>
          <w:color w:val="83992A"/>
          <w:sz w:val="50"/>
          <w:szCs w:val="50"/>
        </w:rPr>
      </w:pPr>
      <w:r>
        <w:rPr>
          <w:color w:val="262626"/>
          <w:sz w:val="44"/>
          <w:szCs w:val="44"/>
        </w:rPr>
        <w:t xml:space="preserve">Il </w:t>
      </w:r>
      <w:r w:rsidR="00027C87">
        <w:rPr>
          <w:color w:val="262626"/>
          <w:spacing w:val="-4"/>
          <w:sz w:val="44"/>
          <w:szCs w:val="44"/>
        </w:rPr>
        <w:t>n’y a aucun</w:t>
      </w:r>
      <w:r w:rsidR="002E47D6">
        <w:rPr>
          <w:color w:val="262626"/>
          <w:spacing w:val="-4"/>
          <w:sz w:val="44"/>
          <w:szCs w:val="44"/>
        </w:rPr>
        <w:t>s</w:t>
      </w:r>
      <w:r w:rsidR="00027C87">
        <w:rPr>
          <w:color w:val="262626"/>
          <w:spacing w:val="-4"/>
          <w:sz w:val="44"/>
          <w:szCs w:val="44"/>
        </w:rPr>
        <w:t xml:space="preserve"> </w:t>
      </w:r>
      <w:r>
        <w:rPr>
          <w:color w:val="262626"/>
          <w:sz w:val="44"/>
          <w:szCs w:val="44"/>
        </w:rPr>
        <w:t>frais d’adhésion au Partenariat Professionnel</w:t>
      </w:r>
      <w:r w:rsidR="00E02DD2">
        <w:rPr>
          <w:color w:val="262626"/>
          <w:sz w:val="44"/>
          <w:szCs w:val="44"/>
        </w:rPr>
        <w:t xml:space="preserve"> en rituels funéraires</w:t>
      </w:r>
      <w:r w:rsidR="00027C87">
        <w:rPr>
          <w:color w:val="262626"/>
          <w:sz w:val="44"/>
          <w:szCs w:val="44"/>
        </w:rPr>
        <w:t>-PRF</w:t>
      </w:r>
      <w:r>
        <w:rPr>
          <w:color w:val="262626"/>
          <w:sz w:val="44"/>
          <w:szCs w:val="44"/>
        </w:rPr>
        <w:t xml:space="preserve"> </w:t>
      </w:r>
      <w:r w:rsidR="00027C87">
        <w:rPr>
          <w:color w:val="262626"/>
          <w:sz w:val="44"/>
          <w:szCs w:val="44"/>
        </w:rPr>
        <w:t xml:space="preserve">sauf </w:t>
      </w:r>
      <w:r>
        <w:rPr>
          <w:color w:val="262626"/>
          <w:sz w:val="44"/>
          <w:szCs w:val="44"/>
        </w:rPr>
        <w:t>pour l’obtention d’une licence du Réseau Signature</w:t>
      </w:r>
      <w:r>
        <w:rPr>
          <w:color w:val="262626"/>
          <w:spacing w:val="-14"/>
          <w:sz w:val="44"/>
          <w:szCs w:val="44"/>
        </w:rPr>
        <w:t xml:space="preserve"> </w:t>
      </w:r>
      <w:r>
        <w:rPr>
          <w:color w:val="262626"/>
          <w:sz w:val="44"/>
          <w:szCs w:val="44"/>
        </w:rPr>
        <w:t>PRF</w:t>
      </w:r>
      <w:r w:rsidR="00027C87">
        <w:rPr>
          <w:color w:val="262626"/>
          <w:sz w:val="44"/>
          <w:szCs w:val="44"/>
        </w:rPr>
        <w:t xml:space="preserve"> et l’accès au Gestionnaire professionnel de la norme BNQ (GPN)</w:t>
      </w:r>
      <w:r w:rsidR="007833DF">
        <w:rPr>
          <w:color w:val="262626"/>
          <w:sz w:val="44"/>
          <w:szCs w:val="44"/>
        </w:rPr>
        <w:t> ;</w:t>
      </w:r>
    </w:p>
    <w:p w14:paraId="7AB17D28" w14:textId="76275C99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53" w:line="230" w:lineRule="auto"/>
        <w:ind w:right="537"/>
        <w:rPr>
          <w:color w:val="83992A"/>
          <w:sz w:val="50"/>
          <w:szCs w:val="50"/>
        </w:rPr>
      </w:pPr>
      <w:r>
        <w:rPr>
          <w:color w:val="262626"/>
          <w:sz w:val="44"/>
          <w:szCs w:val="44"/>
        </w:rPr>
        <w:t>Chaque entreprise membre du Partenariat est responsable des frais reliés à la démarche de certification du BNQ e</w:t>
      </w:r>
      <w:r w:rsidR="00550BEA">
        <w:rPr>
          <w:color w:val="262626"/>
          <w:sz w:val="44"/>
          <w:szCs w:val="44"/>
        </w:rPr>
        <w:t>t de la formation PRF</w:t>
      </w:r>
      <w:r w:rsidR="007833DF">
        <w:rPr>
          <w:color w:val="262626"/>
          <w:sz w:val="44"/>
          <w:szCs w:val="44"/>
        </w:rPr>
        <w:t> ;</w:t>
      </w:r>
    </w:p>
    <w:p w14:paraId="061B5C33" w14:textId="3006D74A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43" w:line="228" w:lineRule="auto"/>
        <w:ind w:right="619"/>
        <w:rPr>
          <w:color w:val="83992A"/>
          <w:sz w:val="50"/>
          <w:szCs w:val="50"/>
        </w:rPr>
      </w:pPr>
      <w:r>
        <w:rPr>
          <w:color w:val="262626"/>
          <w:sz w:val="44"/>
          <w:szCs w:val="44"/>
        </w:rPr>
        <w:t xml:space="preserve">Sur demande, le Réseau Signature PRF pourra accompagner les membres du Partenariat </w:t>
      </w:r>
      <w:r w:rsidR="00825F84">
        <w:rPr>
          <w:color w:val="262626"/>
          <w:sz w:val="44"/>
          <w:szCs w:val="44"/>
        </w:rPr>
        <w:t>P</w:t>
      </w:r>
      <w:r w:rsidR="00027C87">
        <w:rPr>
          <w:color w:val="262626"/>
          <w:sz w:val="44"/>
          <w:szCs w:val="44"/>
        </w:rPr>
        <w:t xml:space="preserve">RF </w:t>
      </w:r>
      <w:r>
        <w:rPr>
          <w:color w:val="262626"/>
          <w:sz w:val="44"/>
          <w:szCs w:val="44"/>
        </w:rPr>
        <w:t>dans leur parcours de reconnaissance professionnelle après</w:t>
      </w:r>
      <w:r>
        <w:rPr>
          <w:color w:val="262626"/>
          <w:spacing w:val="-36"/>
          <w:sz w:val="44"/>
          <w:szCs w:val="44"/>
        </w:rPr>
        <w:t xml:space="preserve"> </w:t>
      </w:r>
      <w:r>
        <w:rPr>
          <w:color w:val="262626"/>
          <w:sz w:val="44"/>
          <w:szCs w:val="44"/>
        </w:rPr>
        <w:t xml:space="preserve">évaluation des besoins </w:t>
      </w:r>
      <w:r w:rsidR="00407057">
        <w:rPr>
          <w:color w:val="262626"/>
          <w:sz w:val="44"/>
          <w:szCs w:val="44"/>
        </w:rPr>
        <w:t xml:space="preserve">de formation </w:t>
      </w:r>
      <w:r>
        <w:rPr>
          <w:color w:val="262626"/>
          <w:sz w:val="44"/>
          <w:szCs w:val="44"/>
        </w:rPr>
        <w:t>et selon un taux horaire fixé à l’avance</w:t>
      </w:r>
      <w:r w:rsidR="007833DF">
        <w:rPr>
          <w:color w:val="262626"/>
          <w:spacing w:val="-27"/>
          <w:sz w:val="44"/>
          <w:szCs w:val="44"/>
        </w:rPr>
        <w:t> ;</w:t>
      </w:r>
    </w:p>
    <w:p w14:paraId="62ACBCF5" w14:textId="77777777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43" w:line="228" w:lineRule="auto"/>
        <w:ind w:right="619"/>
        <w:rPr>
          <w:color w:val="83992A"/>
          <w:sz w:val="50"/>
          <w:szCs w:val="50"/>
        </w:rPr>
        <w:sectPr w:rsidR="003F0E38" w:rsidSect="007909D6">
          <w:pgSz w:w="19200" w:h="10800" w:orient="landscape"/>
          <w:pgMar w:top="1000" w:right="2140" w:bottom="280" w:left="2080" w:header="720" w:footer="720" w:gutter="0"/>
          <w:cols w:space="720" w:equalWidth="0">
            <w:col w:w="14980"/>
          </w:cols>
          <w:noEndnote/>
        </w:sectPr>
      </w:pPr>
    </w:p>
    <w:p w14:paraId="17D9F832" w14:textId="77777777" w:rsidR="003F0E38" w:rsidRDefault="004B5C30">
      <w:pPr>
        <w:pStyle w:val="Corpsdetexte"/>
        <w:kinsoku w:val="0"/>
        <w:overflowPunct w:val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1" locked="0" layoutInCell="0" allowOverlap="1" wp14:anchorId="28648634" wp14:editId="1910A3BC">
                <wp:simplePos x="0" y="0"/>
                <wp:positionH relativeFrom="page">
                  <wp:posOffset>0</wp:posOffset>
                </wp:positionH>
                <wp:positionV relativeFrom="page">
                  <wp:posOffset>-81280</wp:posOffset>
                </wp:positionV>
                <wp:extent cx="12192000" cy="6858000"/>
                <wp:effectExtent l="0" t="0" r="0" b="0"/>
                <wp:wrapNone/>
                <wp:docPr id="7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8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" name="Freeform 64"/>
                        <wps:cNvSpPr>
                          <a:spLocks/>
                        </wps:cNvSpPr>
                        <wps:spPr bwMode="auto">
                          <a:xfrm>
                            <a:off x="970" y="970"/>
                            <a:ext cx="17280" cy="8880"/>
                          </a:xfrm>
                          <a:custGeom>
                            <a:avLst/>
                            <a:gdLst>
                              <a:gd name="T0" fmla="*/ 0 w 17280"/>
                              <a:gd name="T1" fmla="*/ 0 h 8880"/>
                              <a:gd name="T2" fmla="*/ 17280 w 17280"/>
                              <a:gd name="T3" fmla="*/ 0 h 8880"/>
                              <a:gd name="T4" fmla="*/ 17280 w 17280"/>
                              <a:gd name="T5" fmla="*/ 8880 h 8880"/>
                              <a:gd name="T6" fmla="*/ 0 w 17280"/>
                              <a:gd name="T7" fmla="*/ 8880 h 8880"/>
                              <a:gd name="T8" fmla="*/ 0 w 17280"/>
                              <a:gd name="T9" fmla="*/ 0 h 88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280" h="8880">
                                <a:moveTo>
                                  <a:pt x="0" y="0"/>
                                </a:moveTo>
                                <a:lnTo>
                                  <a:pt x="17280" y="0"/>
                                </a:lnTo>
                                <a:lnTo>
                                  <a:pt x="17280" y="8880"/>
                                </a:lnTo>
                                <a:lnTo>
                                  <a:pt x="0" y="88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960"/>
                            <a:ext cx="120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0" y="4960"/>
                            <a:ext cx="118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Freeform 67"/>
                        <wps:cNvSpPr>
                          <a:spLocks/>
                        </wps:cNvSpPr>
                        <wps:spPr bwMode="auto">
                          <a:xfrm>
                            <a:off x="2210" y="3830"/>
                            <a:ext cx="14815" cy="20"/>
                          </a:xfrm>
                          <a:custGeom>
                            <a:avLst/>
                            <a:gdLst>
                              <a:gd name="T0" fmla="*/ 0 w 14815"/>
                              <a:gd name="T1" fmla="*/ 0 h 20"/>
                              <a:gd name="T2" fmla="*/ 14814 w 1481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815" h="20">
                                <a:moveTo>
                                  <a:pt x="0" y="0"/>
                                </a:moveTo>
                                <a:lnTo>
                                  <a:pt x="1481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2D0D42" id="Group 62" o:spid="_x0000_s1026" style="position:absolute;margin-left:0;margin-top:-6.4pt;width:960pt;height:540pt;z-index:-251648000;mso-position-horizontal-relative:page;mso-position-vertical-relative:page" coordsize="19200,108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" o:allowincell="f">
                <v:shape id="Picture 63" o:spid="_x0000_s1027" type="#_x0000_t75" style="position:absolute;width:192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">
                  <v:imagedata r:id="rId22" o:title=""/>
                </v:shape>
                <v:shape id="Freeform 64" o:spid="_x0000_s1028" style="position:absolute;left:970;top:970;width:17280;height:8880;visibility:visible;mso-wrap-style:square;v-text-anchor:top" coordsize="17280,88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" path="m,l17280,r,8880l,8880,,xe" filled="f" strokecolor="#83992a" strokeweight="1pt">
                  <v:path arrowok="t" o:connecttype="custom" o:connectlocs="0,0;17280,0;17280,8880;0,8880;0,0" o:connectangles="0,0,0,0,0"/>
                </v:shape>
                <v:shape id="Picture 65" o:spid="_x0000_s1029" type="#_x0000_t75" style="position:absolute;top:4960;width:120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">
                  <v:imagedata r:id="rId23" o:title=""/>
                </v:shape>
                <v:shape id="Picture 66" o:spid="_x0000_s1030" type="#_x0000_t75" style="position:absolute;left:18020;top:4960;width:118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">
                  <v:imagedata r:id="rId24" o:title=""/>
                </v:shape>
                <v:shape id="Freeform 67" o:spid="_x0000_s1031" style="position:absolute;left:2210;top:3830;width:14815;height:20;visibility:visible;mso-wrap-style:square;v-text-anchor:top" coordsize="14815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" path="m,l14814,e" filled="f" strokecolor="#83992a" strokeweight="1pt">
                  <v:path arrowok="t" o:connecttype="custom" o:connectlocs="0,0;14814,0" o:connectangles="0,0"/>
                </v:shape>
                <w10:wrap anchorx="page" anchory="page"/>
              </v:group>
            </w:pict>
          </mc:Fallback>
        </mc:AlternateContent>
      </w:r>
    </w:p>
    <w:p w14:paraId="20134CF0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1F7B6490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5BCDA5D4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7B5F94B9" w14:textId="5EEBFA86" w:rsidR="003F0E38" w:rsidRDefault="00407057" w:rsidP="00407057">
      <w:pPr>
        <w:pStyle w:val="Titre11"/>
        <w:kinsoku w:val="0"/>
        <w:overflowPunct w:val="0"/>
        <w:outlineLvl w:val="9"/>
        <w:rPr>
          <w:color w:val="262626"/>
        </w:rPr>
      </w:pPr>
      <w:r>
        <w:rPr>
          <w:color w:val="262626"/>
        </w:rPr>
        <w:t xml:space="preserve">     </w:t>
      </w:r>
      <w:r w:rsidR="003F0E38">
        <w:rPr>
          <w:color w:val="262626"/>
        </w:rPr>
        <w:t>Organisation du Partenariat</w:t>
      </w:r>
      <w:r w:rsidR="00E02DD2">
        <w:rPr>
          <w:color w:val="262626"/>
        </w:rPr>
        <w:t>-PRF</w:t>
      </w:r>
    </w:p>
    <w:p w14:paraId="1CD96DD4" w14:textId="77777777" w:rsidR="003F0E38" w:rsidRDefault="003F0E38">
      <w:pPr>
        <w:pStyle w:val="Corpsdetexte"/>
        <w:kinsoku w:val="0"/>
        <w:overflowPunct w:val="0"/>
        <w:spacing w:before="2"/>
        <w:rPr>
          <w:sz w:val="83"/>
          <w:szCs w:val="83"/>
        </w:rPr>
      </w:pPr>
    </w:p>
    <w:p w14:paraId="5C5711CA" w14:textId="176DFA10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line="254" w:lineRule="auto"/>
        <w:ind w:right="269"/>
        <w:rPr>
          <w:color w:val="83992A"/>
          <w:sz w:val="56"/>
          <w:szCs w:val="56"/>
        </w:rPr>
      </w:pPr>
      <w:r>
        <w:rPr>
          <w:color w:val="262626"/>
          <w:sz w:val="48"/>
          <w:szCs w:val="48"/>
        </w:rPr>
        <w:t xml:space="preserve">Le Partenariat a un conseil d’administration </w:t>
      </w:r>
      <w:r>
        <w:rPr>
          <w:color w:val="262626"/>
          <w:spacing w:val="3"/>
          <w:sz w:val="48"/>
          <w:szCs w:val="48"/>
        </w:rPr>
        <w:t xml:space="preserve">formé </w:t>
      </w:r>
      <w:r>
        <w:rPr>
          <w:color w:val="262626"/>
          <w:sz w:val="48"/>
          <w:szCs w:val="48"/>
        </w:rPr>
        <w:t>de</w:t>
      </w:r>
      <w:r w:rsidR="00407057">
        <w:rPr>
          <w:color w:val="262626"/>
          <w:sz w:val="48"/>
          <w:szCs w:val="48"/>
        </w:rPr>
        <w:t>s fondateurs du Réseau Signature PRF et du Groupe Athos</w:t>
      </w:r>
    </w:p>
    <w:p w14:paraId="13525FEE" w14:textId="62462F19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16" w:line="254" w:lineRule="auto"/>
        <w:ind w:right="101"/>
        <w:rPr>
          <w:color w:val="83992A"/>
          <w:sz w:val="56"/>
          <w:szCs w:val="56"/>
        </w:rPr>
      </w:pPr>
      <w:r>
        <w:rPr>
          <w:color w:val="262626"/>
          <w:sz w:val="48"/>
          <w:szCs w:val="48"/>
        </w:rPr>
        <w:t>Les membres du Partenariat</w:t>
      </w:r>
      <w:r w:rsidR="00E02DD2">
        <w:rPr>
          <w:color w:val="262626"/>
          <w:sz w:val="48"/>
          <w:szCs w:val="48"/>
        </w:rPr>
        <w:t>-PRF</w:t>
      </w:r>
      <w:r>
        <w:rPr>
          <w:color w:val="262626"/>
          <w:sz w:val="48"/>
          <w:szCs w:val="48"/>
        </w:rPr>
        <w:t xml:space="preserve"> </w:t>
      </w:r>
      <w:r w:rsidR="00407057">
        <w:rPr>
          <w:color w:val="262626"/>
          <w:sz w:val="48"/>
          <w:szCs w:val="48"/>
        </w:rPr>
        <w:t>ont une exclusivité territoriale où se déroule</w:t>
      </w:r>
      <w:r w:rsidR="002E47D6">
        <w:rPr>
          <w:color w:val="262626"/>
          <w:sz w:val="48"/>
          <w:szCs w:val="48"/>
        </w:rPr>
        <w:t>nt</w:t>
      </w:r>
      <w:r w:rsidR="00407057">
        <w:rPr>
          <w:color w:val="262626"/>
          <w:sz w:val="48"/>
          <w:szCs w:val="48"/>
        </w:rPr>
        <w:t xml:space="preserve"> leurs activités. Ils ont un droit de premier refus sur l</w:t>
      </w:r>
      <w:r w:rsidR="00792DDF">
        <w:rPr>
          <w:color w:val="262626"/>
          <w:sz w:val="48"/>
          <w:szCs w:val="48"/>
        </w:rPr>
        <w:t>’</w:t>
      </w:r>
      <w:r w:rsidR="00407057">
        <w:rPr>
          <w:color w:val="262626"/>
          <w:sz w:val="48"/>
          <w:szCs w:val="48"/>
        </w:rPr>
        <w:t>adhésion d’un autre membre concurrent.</w:t>
      </w:r>
    </w:p>
    <w:p w14:paraId="5A36F65D" w14:textId="51C636B5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36" w:line="252" w:lineRule="auto"/>
        <w:ind w:right="723"/>
        <w:rPr>
          <w:color w:val="83992A"/>
          <w:sz w:val="56"/>
          <w:szCs w:val="56"/>
        </w:rPr>
      </w:pPr>
      <w:r>
        <w:rPr>
          <w:color w:val="262626"/>
          <w:sz w:val="48"/>
          <w:szCs w:val="48"/>
        </w:rPr>
        <w:t>Des rencontres d’é</w:t>
      </w:r>
      <w:r w:rsidR="00C94116">
        <w:rPr>
          <w:color w:val="262626"/>
          <w:sz w:val="48"/>
          <w:szCs w:val="48"/>
        </w:rPr>
        <w:t>changes sont</w:t>
      </w:r>
      <w:r w:rsidR="00E46A9A">
        <w:rPr>
          <w:color w:val="262626"/>
          <w:sz w:val="48"/>
          <w:szCs w:val="48"/>
        </w:rPr>
        <w:t xml:space="preserve"> organisé</w:t>
      </w:r>
      <w:r w:rsidR="00C94116">
        <w:rPr>
          <w:color w:val="262626"/>
          <w:sz w:val="48"/>
          <w:szCs w:val="48"/>
        </w:rPr>
        <w:t>e</w:t>
      </w:r>
      <w:r w:rsidR="00E46A9A">
        <w:rPr>
          <w:color w:val="262626"/>
          <w:sz w:val="48"/>
          <w:szCs w:val="48"/>
        </w:rPr>
        <w:t>s</w:t>
      </w:r>
      <w:r>
        <w:rPr>
          <w:color w:val="262626"/>
          <w:sz w:val="48"/>
          <w:szCs w:val="48"/>
        </w:rPr>
        <w:t xml:space="preserve"> afin de partager l’expertise professionnelle et le développement des affaires en commun entre les membres</w:t>
      </w:r>
    </w:p>
    <w:p w14:paraId="099643E0" w14:textId="77777777" w:rsidR="003F0E38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before="136" w:line="252" w:lineRule="auto"/>
        <w:ind w:right="723"/>
        <w:rPr>
          <w:color w:val="83992A"/>
          <w:sz w:val="56"/>
          <w:szCs w:val="56"/>
        </w:rPr>
        <w:sectPr w:rsidR="003F0E38" w:rsidSect="007909D6">
          <w:pgSz w:w="19200" w:h="10800" w:orient="landscape"/>
          <w:pgMar w:top="1000" w:right="2720" w:bottom="280" w:left="2080" w:header="720" w:footer="720" w:gutter="0"/>
          <w:cols w:space="720" w:equalWidth="0">
            <w:col w:w="14400"/>
          </w:cols>
          <w:noEndnote/>
        </w:sectPr>
      </w:pPr>
    </w:p>
    <w:p w14:paraId="64B6A60A" w14:textId="77777777" w:rsidR="003F0E38" w:rsidRDefault="004B5C30">
      <w:pPr>
        <w:pStyle w:val="Corpsdetexte"/>
        <w:kinsoku w:val="0"/>
        <w:overflowPunct w:val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0" allowOverlap="1" wp14:anchorId="6615CD0F" wp14:editId="6D68956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2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" name="Freeform 70"/>
                        <wps:cNvSpPr>
                          <a:spLocks/>
                        </wps:cNvSpPr>
                        <wps:spPr bwMode="auto">
                          <a:xfrm>
                            <a:off x="970" y="970"/>
                            <a:ext cx="17280" cy="8880"/>
                          </a:xfrm>
                          <a:custGeom>
                            <a:avLst/>
                            <a:gdLst>
                              <a:gd name="T0" fmla="*/ 0 w 17280"/>
                              <a:gd name="T1" fmla="*/ 0 h 8880"/>
                              <a:gd name="T2" fmla="*/ 17280 w 17280"/>
                              <a:gd name="T3" fmla="*/ 0 h 8880"/>
                              <a:gd name="T4" fmla="*/ 17280 w 17280"/>
                              <a:gd name="T5" fmla="*/ 8880 h 8880"/>
                              <a:gd name="T6" fmla="*/ 0 w 17280"/>
                              <a:gd name="T7" fmla="*/ 8880 h 8880"/>
                              <a:gd name="T8" fmla="*/ 0 w 17280"/>
                              <a:gd name="T9" fmla="*/ 0 h 88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280" h="8880">
                                <a:moveTo>
                                  <a:pt x="0" y="0"/>
                                </a:moveTo>
                                <a:lnTo>
                                  <a:pt x="17280" y="0"/>
                                </a:lnTo>
                                <a:lnTo>
                                  <a:pt x="17280" y="8880"/>
                                </a:lnTo>
                                <a:lnTo>
                                  <a:pt x="0" y="88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960"/>
                            <a:ext cx="120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0" y="4960"/>
                            <a:ext cx="118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Freeform 73"/>
                        <wps:cNvSpPr>
                          <a:spLocks/>
                        </wps:cNvSpPr>
                        <wps:spPr bwMode="auto">
                          <a:xfrm>
                            <a:off x="2210" y="3830"/>
                            <a:ext cx="14815" cy="20"/>
                          </a:xfrm>
                          <a:custGeom>
                            <a:avLst/>
                            <a:gdLst>
                              <a:gd name="T0" fmla="*/ 0 w 14815"/>
                              <a:gd name="T1" fmla="*/ 0 h 20"/>
                              <a:gd name="T2" fmla="*/ 14814 w 1481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815" h="20">
                                <a:moveTo>
                                  <a:pt x="0" y="0"/>
                                </a:moveTo>
                                <a:lnTo>
                                  <a:pt x="1481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399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F8DBE9" id="Group 68" o:spid="_x0000_s1026" style="position:absolute;margin-left:0;margin-top:0;width:960pt;height:540pt;z-index:-251646976;mso-position-horizontal-relative:page;mso-position-vertical-relative:page" coordsize="19200,108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" o:allowincell="f">
                <v:shape id="Picture 69" o:spid="_x0000_s1027" type="#_x0000_t75" style="position:absolute;width:192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">
                  <v:imagedata r:id="rId19" o:title=""/>
                </v:shape>
                <v:shape id="Freeform 70" o:spid="_x0000_s1028" style="position:absolute;left:970;top:970;width:17280;height:8880;visibility:visible;mso-wrap-style:square;v-text-anchor:top" coordsize="17280,88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" path="m,l17280,r,8880l,8880,,xe" filled="f" strokecolor="#83992a" strokeweight="1pt">
                  <v:path arrowok="t" o:connecttype="custom" o:connectlocs="0,0;17280,0;17280,8880;0,8880;0,0" o:connectangles="0,0,0,0,0"/>
                </v:shape>
                <v:shape id="Picture 71" o:spid="_x0000_s1029" type="#_x0000_t75" style="position:absolute;top:4960;width:120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">
                  <v:imagedata r:id="rId20" o:title=""/>
                </v:shape>
                <v:shape id="Picture 72" o:spid="_x0000_s1030" type="#_x0000_t75" style="position:absolute;left:18020;top:4960;width:1180;height: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">
                  <v:imagedata r:id="rId21" o:title=""/>
                </v:shape>
                <v:shape id="Freeform 73" o:spid="_x0000_s1031" style="position:absolute;left:2210;top:3830;width:14815;height:20;visibility:visible;mso-wrap-style:square;v-text-anchor:top" coordsize="14815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" path="m,l14814,e" filled="f" strokecolor="#83992a" strokeweight="1pt">
                  <v:path arrowok="t" o:connecttype="custom" o:connectlocs="0,0;14814,0" o:connectangles="0,0"/>
                </v:shape>
                <w10:wrap anchorx="page" anchory="page"/>
              </v:group>
            </w:pict>
          </mc:Fallback>
        </mc:AlternateContent>
      </w:r>
    </w:p>
    <w:p w14:paraId="4E0CBA47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59531E2B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64B9326F" w14:textId="77777777" w:rsidR="003F0E38" w:rsidRDefault="003F0E38">
      <w:pPr>
        <w:pStyle w:val="Corpsdetexte"/>
        <w:kinsoku w:val="0"/>
        <w:overflowPunct w:val="0"/>
        <w:rPr>
          <w:sz w:val="20"/>
          <w:szCs w:val="20"/>
        </w:rPr>
      </w:pPr>
    </w:p>
    <w:p w14:paraId="2FD0ABDC" w14:textId="5BDD3C23" w:rsidR="003F0E38" w:rsidRDefault="00D11F04">
      <w:pPr>
        <w:pStyle w:val="Titre11"/>
        <w:kinsoku w:val="0"/>
        <w:overflowPunct w:val="0"/>
        <w:ind w:left="3272"/>
        <w:outlineLvl w:val="9"/>
        <w:rPr>
          <w:color w:val="262626"/>
        </w:rPr>
      </w:pPr>
      <w:r>
        <w:rPr>
          <w:color w:val="262626"/>
        </w:rPr>
        <w:t xml:space="preserve">  </w:t>
      </w:r>
      <w:r w:rsidR="00C94116">
        <w:rPr>
          <w:color w:val="262626"/>
        </w:rPr>
        <w:t>Besoin d’informations</w:t>
      </w:r>
      <w:r>
        <w:rPr>
          <w:color w:val="262626"/>
        </w:rPr>
        <w:t> ?</w:t>
      </w:r>
      <w:r w:rsidR="00C94116">
        <w:rPr>
          <w:color w:val="262626"/>
        </w:rPr>
        <w:t xml:space="preserve"> </w:t>
      </w:r>
    </w:p>
    <w:p w14:paraId="735DE119" w14:textId="77777777" w:rsidR="003F0E38" w:rsidRDefault="003F0E38">
      <w:pPr>
        <w:pStyle w:val="Corpsdetexte"/>
        <w:kinsoku w:val="0"/>
        <w:overflowPunct w:val="0"/>
        <w:spacing w:before="2"/>
        <w:rPr>
          <w:sz w:val="83"/>
          <w:szCs w:val="83"/>
        </w:rPr>
      </w:pPr>
    </w:p>
    <w:p w14:paraId="7391758A" w14:textId="00B3BE83" w:rsidR="003F0E38" w:rsidRPr="00C94116" w:rsidRDefault="003F0E38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line="256" w:lineRule="auto"/>
        <w:ind w:right="105"/>
        <w:rPr>
          <w:color w:val="83992A"/>
          <w:spacing w:val="-3"/>
          <w:sz w:val="56"/>
          <w:szCs w:val="56"/>
        </w:rPr>
      </w:pPr>
      <w:r>
        <w:rPr>
          <w:color w:val="262626"/>
          <w:spacing w:val="-7"/>
          <w:sz w:val="48"/>
          <w:szCs w:val="48"/>
        </w:rPr>
        <w:t xml:space="preserve">Votre </w:t>
      </w:r>
      <w:r>
        <w:rPr>
          <w:color w:val="262626"/>
          <w:sz w:val="48"/>
          <w:szCs w:val="48"/>
        </w:rPr>
        <w:t>en</w:t>
      </w:r>
      <w:r w:rsidR="00C94116">
        <w:rPr>
          <w:color w:val="262626"/>
          <w:sz w:val="48"/>
          <w:szCs w:val="48"/>
        </w:rPr>
        <w:t xml:space="preserve">treprise </w:t>
      </w:r>
      <w:r w:rsidR="00D11F04">
        <w:rPr>
          <w:color w:val="262626"/>
          <w:sz w:val="48"/>
          <w:szCs w:val="48"/>
        </w:rPr>
        <w:t xml:space="preserve">souhaite </w:t>
      </w:r>
      <w:r w:rsidR="00C94116">
        <w:rPr>
          <w:color w:val="262626"/>
          <w:sz w:val="48"/>
          <w:szCs w:val="48"/>
        </w:rPr>
        <w:t>devenir membre de</w:t>
      </w:r>
      <w:r>
        <w:rPr>
          <w:color w:val="262626"/>
          <w:sz w:val="48"/>
          <w:szCs w:val="48"/>
        </w:rPr>
        <w:t xml:space="preserve"> notre Partenariat Professionnel</w:t>
      </w:r>
      <w:r w:rsidR="00E02DD2">
        <w:rPr>
          <w:color w:val="262626"/>
          <w:sz w:val="48"/>
          <w:szCs w:val="48"/>
        </w:rPr>
        <w:t xml:space="preserve"> en rituels funéraires (Partenariat-PRF)</w:t>
      </w:r>
      <w:r w:rsidR="00C94116">
        <w:rPr>
          <w:color w:val="262626"/>
          <w:sz w:val="48"/>
          <w:szCs w:val="48"/>
        </w:rPr>
        <w:t> ?</w:t>
      </w:r>
    </w:p>
    <w:p w14:paraId="5DB9629D" w14:textId="3989B0CB" w:rsidR="00C94116" w:rsidRPr="00C94116" w:rsidRDefault="00C94116" w:rsidP="00C94116">
      <w:pPr>
        <w:pStyle w:val="Paragraphedeliste"/>
        <w:numPr>
          <w:ilvl w:val="0"/>
          <w:numId w:val="3"/>
        </w:numPr>
        <w:tabs>
          <w:tab w:val="left" w:pos="554"/>
        </w:tabs>
        <w:kinsoku w:val="0"/>
        <w:overflowPunct w:val="0"/>
        <w:spacing w:line="256" w:lineRule="auto"/>
        <w:ind w:right="105"/>
        <w:rPr>
          <w:color w:val="83992A"/>
          <w:spacing w:val="-3"/>
          <w:sz w:val="56"/>
          <w:szCs w:val="56"/>
        </w:rPr>
      </w:pPr>
      <w:r w:rsidRPr="00C94116">
        <w:rPr>
          <w:color w:val="262626"/>
          <w:sz w:val="48"/>
          <w:szCs w:val="48"/>
        </w:rPr>
        <w:t>Pour plus d’informations</w:t>
      </w:r>
      <w:r w:rsidR="002E47D6">
        <w:rPr>
          <w:color w:val="262626"/>
          <w:sz w:val="48"/>
          <w:szCs w:val="48"/>
        </w:rPr>
        <w:t>,</w:t>
      </w:r>
      <w:r w:rsidRPr="00C94116">
        <w:rPr>
          <w:color w:val="262626"/>
          <w:sz w:val="48"/>
          <w:szCs w:val="48"/>
        </w:rPr>
        <w:t xml:space="preserve"> veuillez contacter par </w:t>
      </w:r>
      <w:r w:rsidR="00792DDF">
        <w:rPr>
          <w:color w:val="262626"/>
          <w:sz w:val="48"/>
          <w:szCs w:val="48"/>
        </w:rPr>
        <w:t>courriel</w:t>
      </w:r>
      <w:r w:rsidRPr="00C94116">
        <w:rPr>
          <w:color w:val="262626"/>
          <w:sz w:val="48"/>
          <w:szCs w:val="48"/>
        </w:rPr>
        <w:t> :</w:t>
      </w:r>
    </w:p>
    <w:p w14:paraId="4E622ECC" w14:textId="77777777" w:rsidR="00C94116" w:rsidRDefault="00C94116" w:rsidP="00C94116">
      <w:pPr>
        <w:pStyle w:val="Paragraphedeliste"/>
        <w:tabs>
          <w:tab w:val="left" w:pos="554"/>
        </w:tabs>
        <w:kinsoku w:val="0"/>
        <w:overflowPunct w:val="0"/>
        <w:spacing w:line="256" w:lineRule="auto"/>
        <w:ind w:right="105" w:firstLine="0"/>
        <w:rPr>
          <w:color w:val="262626"/>
          <w:sz w:val="48"/>
          <w:szCs w:val="48"/>
        </w:rPr>
      </w:pPr>
    </w:p>
    <w:p w14:paraId="2B760679" w14:textId="7906CB79" w:rsidR="00C94116" w:rsidRDefault="00C94116" w:rsidP="00C94116">
      <w:pPr>
        <w:pStyle w:val="Paragraphedeliste"/>
        <w:tabs>
          <w:tab w:val="left" w:pos="554"/>
        </w:tabs>
        <w:kinsoku w:val="0"/>
        <w:overflowPunct w:val="0"/>
        <w:spacing w:line="256" w:lineRule="auto"/>
        <w:ind w:right="105" w:firstLine="0"/>
        <w:rPr>
          <w:color w:val="262626"/>
          <w:sz w:val="48"/>
          <w:szCs w:val="48"/>
        </w:rPr>
      </w:pPr>
      <w:r>
        <w:rPr>
          <w:color w:val="262626"/>
          <w:sz w:val="48"/>
          <w:szCs w:val="48"/>
        </w:rPr>
        <w:t>M. Jean Baillargeon</w:t>
      </w:r>
      <w:r w:rsidR="007833DF">
        <w:rPr>
          <w:color w:val="262626"/>
          <w:sz w:val="48"/>
          <w:szCs w:val="48"/>
        </w:rPr>
        <w:t>, PRF agréé, secrétaire</w:t>
      </w:r>
      <w:r>
        <w:rPr>
          <w:color w:val="262626"/>
          <w:sz w:val="48"/>
          <w:szCs w:val="48"/>
        </w:rPr>
        <w:t xml:space="preserve"> : </w:t>
      </w:r>
      <w:hyperlink r:id="rId25" w:history="1">
        <w:r w:rsidR="00792DDF" w:rsidRPr="00035334">
          <w:rPr>
            <w:rStyle w:val="Hyperlien"/>
            <w:sz w:val="48"/>
            <w:szCs w:val="48"/>
          </w:rPr>
          <w:t>jbexpertconseil@icloud.com</w:t>
        </w:r>
      </w:hyperlink>
    </w:p>
    <w:p w14:paraId="728DBB06" w14:textId="77777777" w:rsidR="00792DDF" w:rsidRDefault="00792DDF" w:rsidP="00C94116">
      <w:pPr>
        <w:pStyle w:val="Paragraphedeliste"/>
        <w:tabs>
          <w:tab w:val="left" w:pos="554"/>
        </w:tabs>
        <w:kinsoku w:val="0"/>
        <w:overflowPunct w:val="0"/>
        <w:spacing w:line="256" w:lineRule="auto"/>
        <w:ind w:right="105" w:firstLine="0"/>
        <w:rPr>
          <w:color w:val="262626"/>
          <w:sz w:val="48"/>
          <w:szCs w:val="48"/>
        </w:rPr>
      </w:pPr>
    </w:p>
    <w:p w14:paraId="0AA063FC" w14:textId="0F5F2852" w:rsidR="00E02DD2" w:rsidRPr="00C94116" w:rsidRDefault="00E02DD2" w:rsidP="00C94116">
      <w:pPr>
        <w:pStyle w:val="Paragraphedeliste"/>
        <w:tabs>
          <w:tab w:val="left" w:pos="554"/>
        </w:tabs>
        <w:kinsoku w:val="0"/>
        <w:overflowPunct w:val="0"/>
        <w:spacing w:line="256" w:lineRule="auto"/>
        <w:ind w:right="105" w:firstLine="0"/>
        <w:rPr>
          <w:color w:val="262626"/>
          <w:sz w:val="48"/>
          <w:szCs w:val="48"/>
        </w:rPr>
      </w:pPr>
    </w:p>
    <w:p w14:paraId="62BDC889" w14:textId="2511CC8E" w:rsidR="003F0E38" w:rsidRPr="00C94116" w:rsidRDefault="007833DF" w:rsidP="00C94116">
      <w:pPr>
        <w:pStyle w:val="Paragraphedeliste"/>
        <w:tabs>
          <w:tab w:val="left" w:pos="554"/>
        </w:tabs>
        <w:kinsoku w:val="0"/>
        <w:overflowPunct w:val="0"/>
        <w:spacing w:before="110"/>
        <w:ind w:firstLine="0"/>
        <w:rPr>
          <w:color w:val="83992A"/>
          <w:sz w:val="56"/>
          <w:szCs w:val="56"/>
        </w:rPr>
      </w:pPr>
      <w:r w:rsidRPr="007833DF">
        <w:rPr>
          <w:color w:val="83992A"/>
          <w:sz w:val="56"/>
          <w:szCs w:val="56"/>
          <w:lang w:val="fr-CA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6E12C0B" wp14:editId="4568F1E9">
                <wp:simplePos x="0" y="0"/>
                <wp:positionH relativeFrom="column">
                  <wp:posOffset>9989185</wp:posOffset>
                </wp:positionH>
                <wp:positionV relativeFrom="paragraph">
                  <wp:posOffset>4519930</wp:posOffset>
                </wp:positionV>
                <wp:extent cx="17280" cy="8880"/>
                <wp:effectExtent l="0" t="0" r="8255" b="17145"/>
                <wp:wrapNone/>
                <wp:docPr id="1388860290" name="Freeform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280" cy="8880"/>
                        </a:xfrm>
                        <a:custGeom>
                          <a:avLst/>
                          <a:gdLst>
                            <a:gd name="T0" fmla="*/ 0 w 17280"/>
                            <a:gd name="T1" fmla="*/ 0 h 8880"/>
                            <a:gd name="T2" fmla="*/ 17280 w 17280"/>
                            <a:gd name="T3" fmla="*/ 0 h 8880"/>
                            <a:gd name="T4" fmla="*/ 17280 w 17280"/>
                            <a:gd name="T5" fmla="*/ 8880 h 8880"/>
                            <a:gd name="T6" fmla="*/ 0 w 17280"/>
                            <a:gd name="T7" fmla="*/ 8880 h 8880"/>
                            <a:gd name="T8" fmla="*/ 0 w 17280"/>
                            <a:gd name="T9" fmla="*/ 0 h 888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7280" h="8880">
                              <a:moveTo>
                                <a:pt x="0" y="0"/>
                              </a:moveTo>
                              <a:lnTo>
                                <a:pt x="17280" y="0"/>
                              </a:lnTo>
                              <a:lnTo>
                                <a:pt x="17280" y="8880"/>
                              </a:lnTo>
                              <a:lnTo>
                                <a:pt x="0" y="888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83992A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ajor"/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726CED" id="Freeform 46" o:spid="_x0000_s1026" style="position:absolute;margin-left:786.55pt;margin-top:355.9pt;width:1.35pt;height:.7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7280,888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" path="m,l17280,r,8880l,8880,,xe" filled="f" strokecolor="#83992a" strokeweight="1pt">
                <v:path arrowok="t" o:connecttype="custom" o:connectlocs="0,0;17280,0;17280,8880;0,8880;0,0" o:connectangles="0,0,0,0,0"/>
              </v:shape>
            </w:pict>
          </mc:Fallback>
        </mc:AlternateContent>
      </w:r>
    </w:p>
    <w:sectPr w:rsidR="003F0E38" w:rsidRPr="00C94116" w:rsidSect="007909D6">
      <w:pgSz w:w="19200" w:h="10800" w:orient="landscape"/>
      <w:pgMar w:top="1000" w:right="2220" w:bottom="280" w:left="2080" w:header="720" w:footer="720" w:gutter="0"/>
      <w:cols w:space="720" w:equalWidth="0">
        <w:col w:w="14900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415FEE" w14:textId="77777777" w:rsidR="007909D6" w:rsidRDefault="007909D6" w:rsidP="004443BE">
      <w:r>
        <w:separator/>
      </w:r>
    </w:p>
  </w:endnote>
  <w:endnote w:type="continuationSeparator" w:id="0">
    <w:p w14:paraId="0DA18854" w14:textId="77777777" w:rsidR="007909D6" w:rsidRDefault="007909D6" w:rsidP="004443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Garamond Italic">
    <w:altName w:val="Garamond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1330637404"/>
      <w:docPartObj>
        <w:docPartGallery w:val="Page Numbers (Bottom of Page)"/>
        <w:docPartUnique/>
      </w:docPartObj>
    </w:sdtPr>
    <w:sdtContent>
      <w:p w14:paraId="3822268D" w14:textId="22AFD1B2" w:rsidR="004443BE" w:rsidRDefault="004443BE" w:rsidP="00E94DB3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7564D3E6" w14:textId="77777777" w:rsidR="004443BE" w:rsidRDefault="004443BE" w:rsidP="004443BE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972599517"/>
      <w:docPartObj>
        <w:docPartGallery w:val="Page Numbers (Bottom of Page)"/>
        <w:docPartUnique/>
      </w:docPartObj>
    </w:sdtPr>
    <w:sdtContent>
      <w:p w14:paraId="7F204C46" w14:textId="2490737E" w:rsidR="004443BE" w:rsidRDefault="004443BE" w:rsidP="00E94DB3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7775D95A" w14:textId="77777777" w:rsidR="004443BE" w:rsidRDefault="004443BE" w:rsidP="004443BE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531BFD" w14:textId="77777777" w:rsidR="007909D6" w:rsidRDefault="007909D6" w:rsidP="004443BE">
      <w:r>
        <w:separator/>
      </w:r>
    </w:p>
  </w:footnote>
  <w:footnote w:type="continuationSeparator" w:id="0">
    <w:p w14:paraId="2DCD632D" w14:textId="77777777" w:rsidR="007909D6" w:rsidRDefault="007909D6" w:rsidP="004443B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402"/>
    <w:multiLevelType w:val="multilevel"/>
    <w:tmpl w:val="00000885"/>
    <w:lvl w:ilvl="0">
      <w:numFmt w:val="bullet"/>
      <w:lvlText w:val="•"/>
      <w:lvlJc w:val="left"/>
      <w:pPr>
        <w:ind w:left="554" w:hanging="450"/>
      </w:pPr>
      <w:rPr>
        <w:rFonts w:ascii="Arial" w:hAnsi="Arial"/>
        <w:b w:val="0"/>
        <w:spacing w:val="-24"/>
        <w:w w:val="100"/>
      </w:rPr>
    </w:lvl>
    <w:lvl w:ilvl="1">
      <w:numFmt w:val="bullet"/>
      <w:lvlText w:val="•"/>
      <w:lvlJc w:val="left"/>
      <w:pPr>
        <w:ind w:left="1996" w:hanging="450"/>
      </w:pPr>
    </w:lvl>
    <w:lvl w:ilvl="2">
      <w:numFmt w:val="bullet"/>
      <w:lvlText w:val="•"/>
      <w:lvlJc w:val="left"/>
      <w:pPr>
        <w:ind w:left="3432" w:hanging="450"/>
      </w:pPr>
    </w:lvl>
    <w:lvl w:ilvl="3">
      <w:numFmt w:val="bullet"/>
      <w:lvlText w:val="•"/>
      <w:lvlJc w:val="left"/>
      <w:pPr>
        <w:ind w:left="4868" w:hanging="450"/>
      </w:pPr>
    </w:lvl>
    <w:lvl w:ilvl="4">
      <w:numFmt w:val="bullet"/>
      <w:lvlText w:val="•"/>
      <w:lvlJc w:val="left"/>
      <w:pPr>
        <w:ind w:left="6304" w:hanging="450"/>
      </w:pPr>
    </w:lvl>
    <w:lvl w:ilvl="5">
      <w:numFmt w:val="bullet"/>
      <w:lvlText w:val="•"/>
      <w:lvlJc w:val="left"/>
      <w:pPr>
        <w:ind w:left="7740" w:hanging="450"/>
      </w:pPr>
    </w:lvl>
    <w:lvl w:ilvl="6">
      <w:numFmt w:val="bullet"/>
      <w:lvlText w:val="•"/>
      <w:lvlJc w:val="left"/>
      <w:pPr>
        <w:ind w:left="9176" w:hanging="450"/>
      </w:pPr>
    </w:lvl>
    <w:lvl w:ilvl="7">
      <w:numFmt w:val="bullet"/>
      <w:lvlText w:val="•"/>
      <w:lvlJc w:val="left"/>
      <w:pPr>
        <w:ind w:left="10612" w:hanging="450"/>
      </w:pPr>
    </w:lvl>
    <w:lvl w:ilvl="8">
      <w:numFmt w:val="bullet"/>
      <w:lvlText w:val="•"/>
      <w:lvlJc w:val="left"/>
      <w:pPr>
        <w:ind w:left="12048" w:hanging="45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824" w:hanging="720"/>
      </w:pPr>
      <w:rPr>
        <w:rFonts w:ascii="Garamond" w:hAnsi="Garamond" w:cs="Garamond"/>
        <w:b w:val="0"/>
        <w:bCs w:val="0"/>
        <w:color w:val="83992A"/>
        <w:spacing w:val="-7"/>
        <w:w w:val="100"/>
        <w:sz w:val="56"/>
        <w:szCs w:val="56"/>
      </w:rPr>
    </w:lvl>
    <w:lvl w:ilvl="1">
      <w:numFmt w:val="bullet"/>
      <w:lvlText w:val="•"/>
      <w:lvlJc w:val="left"/>
      <w:pPr>
        <w:ind w:left="2204" w:hanging="720"/>
      </w:pPr>
    </w:lvl>
    <w:lvl w:ilvl="2">
      <w:numFmt w:val="bullet"/>
      <w:lvlText w:val="•"/>
      <w:lvlJc w:val="left"/>
      <w:pPr>
        <w:ind w:left="3588" w:hanging="720"/>
      </w:pPr>
    </w:lvl>
    <w:lvl w:ilvl="3">
      <w:numFmt w:val="bullet"/>
      <w:lvlText w:val="•"/>
      <w:lvlJc w:val="left"/>
      <w:pPr>
        <w:ind w:left="4972" w:hanging="720"/>
      </w:pPr>
    </w:lvl>
    <w:lvl w:ilvl="4">
      <w:numFmt w:val="bullet"/>
      <w:lvlText w:val="•"/>
      <w:lvlJc w:val="left"/>
      <w:pPr>
        <w:ind w:left="6356" w:hanging="720"/>
      </w:pPr>
    </w:lvl>
    <w:lvl w:ilvl="5">
      <w:numFmt w:val="bullet"/>
      <w:lvlText w:val="•"/>
      <w:lvlJc w:val="left"/>
      <w:pPr>
        <w:ind w:left="7740" w:hanging="720"/>
      </w:pPr>
    </w:lvl>
    <w:lvl w:ilvl="6">
      <w:numFmt w:val="bullet"/>
      <w:lvlText w:val="•"/>
      <w:lvlJc w:val="left"/>
      <w:pPr>
        <w:ind w:left="9124" w:hanging="720"/>
      </w:pPr>
    </w:lvl>
    <w:lvl w:ilvl="7">
      <w:numFmt w:val="bullet"/>
      <w:lvlText w:val="•"/>
      <w:lvlJc w:val="left"/>
      <w:pPr>
        <w:ind w:left="10508" w:hanging="720"/>
      </w:pPr>
    </w:lvl>
    <w:lvl w:ilvl="8">
      <w:numFmt w:val="bullet"/>
      <w:lvlText w:val="•"/>
      <w:lvlJc w:val="left"/>
      <w:pPr>
        <w:ind w:left="11892" w:hanging="720"/>
      </w:pPr>
    </w:lvl>
  </w:abstractNum>
  <w:abstractNum w:abstractNumId="2" w15:restartNumberingAfterBreak="0">
    <w:nsid w:val="00000404"/>
    <w:multiLevelType w:val="multilevel"/>
    <w:tmpl w:val="00000887"/>
    <w:lvl w:ilvl="0">
      <w:start w:val="1"/>
      <w:numFmt w:val="decimal"/>
      <w:lvlText w:val="%1."/>
      <w:lvlJc w:val="left"/>
      <w:pPr>
        <w:ind w:left="824" w:hanging="720"/>
      </w:pPr>
      <w:rPr>
        <w:rFonts w:ascii="Garamond" w:hAnsi="Garamond" w:cs="Garamond"/>
        <w:b w:val="0"/>
        <w:bCs w:val="0"/>
        <w:color w:val="83992A"/>
        <w:spacing w:val="-7"/>
        <w:w w:val="100"/>
        <w:sz w:val="56"/>
        <w:szCs w:val="56"/>
      </w:rPr>
    </w:lvl>
    <w:lvl w:ilvl="1">
      <w:numFmt w:val="bullet"/>
      <w:lvlText w:val="•"/>
      <w:lvlJc w:val="left"/>
      <w:pPr>
        <w:ind w:left="2240" w:hanging="720"/>
      </w:pPr>
    </w:lvl>
    <w:lvl w:ilvl="2">
      <w:numFmt w:val="bullet"/>
      <w:lvlText w:val="•"/>
      <w:lvlJc w:val="left"/>
      <w:pPr>
        <w:ind w:left="3660" w:hanging="720"/>
      </w:pPr>
    </w:lvl>
    <w:lvl w:ilvl="3">
      <w:numFmt w:val="bullet"/>
      <w:lvlText w:val="•"/>
      <w:lvlJc w:val="left"/>
      <w:pPr>
        <w:ind w:left="5080" w:hanging="720"/>
      </w:pPr>
    </w:lvl>
    <w:lvl w:ilvl="4">
      <w:numFmt w:val="bullet"/>
      <w:lvlText w:val="•"/>
      <w:lvlJc w:val="left"/>
      <w:pPr>
        <w:ind w:left="6500" w:hanging="720"/>
      </w:pPr>
    </w:lvl>
    <w:lvl w:ilvl="5">
      <w:numFmt w:val="bullet"/>
      <w:lvlText w:val="•"/>
      <w:lvlJc w:val="left"/>
      <w:pPr>
        <w:ind w:left="7920" w:hanging="720"/>
      </w:pPr>
    </w:lvl>
    <w:lvl w:ilvl="6">
      <w:numFmt w:val="bullet"/>
      <w:lvlText w:val="•"/>
      <w:lvlJc w:val="left"/>
      <w:pPr>
        <w:ind w:left="9340" w:hanging="720"/>
      </w:pPr>
    </w:lvl>
    <w:lvl w:ilvl="7">
      <w:numFmt w:val="bullet"/>
      <w:lvlText w:val="•"/>
      <w:lvlJc w:val="left"/>
      <w:pPr>
        <w:ind w:left="10760" w:hanging="720"/>
      </w:pPr>
    </w:lvl>
    <w:lvl w:ilvl="8">
      <w:numFmt w:val="bullet"/>
      <w:lvlText w:val="•"/>
      <w:lvlJc w:val="left"/>
      <w:pPr>
        <w:ind w:left="12180" w:hanging="720"/>
      </w:pPr>
    </w:lvl>
  </w:abstractNum>
  <w:num w:numId="1" w16cid:durableId="2035157110">
    <w:abstractNumId w:val="2"/>
  </w:num>
  <w:num w:numId="2" w16cid:durableId="1714571822">
    <w:abstractNumId w:val="1"/>
  </w:num>
  <w:num w:numId="3" w16cid:durableId="7837709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embedSystemFonts/>
  <w:bordersDoNotSurroundHeader/>
  <w:bordersDoNotSurroundFooter/>
  <w:proofState w:spelling="clean"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79AF"/>
    <w:rsid w:val="00003055"/>
    <w:rsid w:val="00027C87"/>
    <w:rsid w:val="0004564E"/>
    <w:rsid w:val="002E47D6"/>
    <w:rsid w:val="003446AD"/>
    <w:rsid w:val="00355561"/>
    <w:rsid w:val="003F0E38"/>
    <w:rsid w:val="00407057"/>
    <w:rsid w:val="004443BE"/>
    <w:rsid w:val="004B5C30"/>
    <w:rsid w:val="00537E24"/>
    <w:rsid w:val="00550BEA"/>
    <w:rsid w:val="006475FD"/>
    <w:rsid w:val="00742DBD"/>
    <w:rsid w:val="00781CEA"/>
    <w:rsid w:val="007833DF"/>
    <w:rsid w:val="007909D6"/>
    <w:rsid w:val="00792DDF"/>
    <w:rsid w:val="007D0E72"/>
    <w:rsid w:val="00825F84"/>
    <w:rsid w:val="008517EC"/>
    <w:rsid w:val="00A610D0"/>
    <w:rsid w:val="00AB7C15"/>
    <w:rsid w:val="00AD361C"/>
    <w:rsid w:val="00B9112B"/>
    <w:rsid w:val="00B96617"/>
    <w:rsid w:val="00C779AF"/>
    <w:rsid w:val="00C912DF"/>
    <w:rsid w:val="00C94116"/>
    <w:rsid w:val="00D11F04"/>
    <w:rsid w:val="00DA1DB9"/>
    <w:rsid w:val="00E02DD2"/>
    <w:rsid w:val="00E46A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FB36A63"/>
  <w14:defaultImageDpi w14:val="0"/>
  <w15:docId w15:val="{CDBD4199-A6E1-8E40-A189-BF609D4552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CA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rFonts w:ascii="Garamond" w:hAnsi="Garamond" w:cs="Garamond"/>
      <w:sz w:val="24"/>
      <w:szCs w:val="24"/>
      <w:lang w:val="fr-FR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Corpsdetexte">
    <w:name w:val="Body Text"/>
    <w:basedOn w:val="Normal"/>
    <w:link w:val="CorpsdetexteCar"/>
    <w:uiPriority w:val="1"/>
    <w:qFormat/>
    <w:rPr>
      <w:sz w:val="48"/>
      <w:szCs w:val="48"/>
    </w:rPr>
  </w:style>
  <w:style w:type="character" w:customStyle="1" w:styleId="CorpsdetexteCar">
    <w:name w:val="Corps de texte Car"/>
    <w:basedOn w:val="Policepardfaut"/>
    <w:link w:val="Corpsdetexte"/>
    <w:uiPriority w:val="99"/>
    <w:semiHidden/>
    <w:locked/>
    <w:rPr>
      <w:rFonts w:ascii="Garamond" w:hAnsi="Garamond" w:cs="Garamond"/>
      <w:sz w:val="24"/>
      <w:szCs w:val="24"/>
      <w:lang w:val="fr-FR" w:eastAsia="x-none"/>
    </w:rPr>
  </w:style>
  <w:style w:type="paragraph" w:customStyle="1" w:styleId="Titre11">
    <w:name w:val="Titre 11"/>
    <w:basedOn w:val="Normal"/>
    <w:uiPriority w:val="1"/>
    <w:qFormat/>
    <w:pPr>
      <w:spacing w:before="187"/>
      <w:ind w:left="486"/>
      <w:outlineLvl w:val="0"/>
    </w:pPr>
    <w:rPr>
      <w:sz w:val="88"/>
      <w:szCs w:val="88"/>
    </w:rPr>
  </w:style>
  <w:style w:type="paragraph" w:customStyle="1" w:styleId="Titre21">
    <w:name w:val="Titre 21"/>
    <w:basedOn w:val="Normal"/>
    <w:uiPriority w:val="1"/>
    <w:qFormat/>
    <w:pPr>
      <w:spacing w:before="24"/>
      <w:ind w:left="462"/>
      <w:outlineLvl w:val="1"/>
    </w:pPr>
    <w:rPr>
      <w:sz w:val="80"/>
      <w:szCs w:val="80"/>
    </w:rPr>
  </w:style>
  <w:style w:type="paragraph" w:styleId="Paragraphedeliste">
    <w:name w:val="List Paragraph"/>
    <w:basedOn w:val="Normal"/>
    <w:uiPriority w:val="1"/>
    <w:qFormat/>
    <w:pPr>
      <w:ind w:left="554" w:hanging="450"/>
    </w:pPr>
  </w:style>
  <w:style w:type="paragraph" w:customStyle="1" w:styleId="TableParagraph">
    <w:name w:val="Table Paragraph"/>
    <w:basedOn w:val="Normal"/>
    <w:uiPriority w:val="1"/>
    <w:qFormat/>
    <w:rPr>
      <w:rFonts w:ascii="Times New Roman" w:hAnsi="Times New Roman" w:cs="Times New Roman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8517EC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517EC"/>
    <w:rPr>
      <w:rFonts w:ascii="Lucida Grande" w:hAnsi="Lucida Grande" w:cs="Lucida Grande"/>
      <w:sz w:val="18"/>
      <w:szCs w:val="18"/>
      <w:lang w:val="fr-FR"/>
    </w:rPr>
  </w:style>
  <w:style w:type="character" w:styleId="Hyperlien">
    <w:name w:val="Hyperlink"/>
    <w:basedOn w:val="Policepardfaut"/>
    <w:uiPriority w:val="99"/>
    <w:unhideWhenUsed/>
    <w:rsid w:val="00C94116"/>
    <w:rPr>
      <w:color w:val="0000FF" w:themeColor="hyperlink"/>
      <w:u w:val="single"/>
    </w:rPr>
  </w:style>
  <w:style w:type="character" w:styleId="Lienvisit">
    <w:name w:val="FollowedHyperlink"/>
    <w:basedOn w:val="Policepardfaut"/>
    <w:uiPriority w:val="99"/>
    <w:semiHidden/>
    <w:unhideWhenUsed/>
    <w:rsid w:val="00C94116"/>
    <w:rPr>
      <w:color w:val="800080" w:themeColor="followedHyperlink"/>
      <w:u w:val="single"/>
    </w:rPr>
  </w:style>
  <w:style w:type="paragraph" w:styleId="Pieddepage">
    <w:name w:val="footer"/>
    <w:basedOn w:val="Normal"/>
    <w:link w:val="PieddepageCar"/>
    <w:uiPriority w:val="99"/>
    <w:unhideWhenUsed/>
    <w:rsid w:val="004443BE"/>
    <w:pPr>
      <w:tabs>
        <w:tab w:val="center" w:pos="4153"/>
        <w:tab w:val="right" w:pos="8306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4443BE"/>
    <w:rPr>
      <w:rFonts w:ascii="Garamond" w:hAnsi="Garamond" w:cs="Garamond"/>
      <w:sz w:val="24"/>
      <w:szCs w:val="24"/>
      <w:lang w:val="fr-FR"/>
    </w:rPr>
  </w:style>
  <w:style w:type="character" w:styleId="Numrodepage">
    <w:name w:val="page number"/>
    <w:basedOn w:val="Policepardfaut"/>
    <w:uiPriority w:val="99"/>
    <w:semiHidden/>
    <w:unhideWhenUsed/>
    <w:rsid w:val="004443BE"/>
  </w:style>
  <w:style w:type="character" w:styleId="Mentionnonrsolue">
    <w:name w:val="Unresolved Mention"/>
    <w:basedOn w:val="Policepardfaut"/>
    <w:uiPriority w:val="99"/>
    <w:semiHidden/>
    <w:unhideWhenUsed/>
    <w:rsid w:val="00792DD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emf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8.png"/><Relationship Id="rId25" Type="http://schemas.openxmlformats.org/officeDocument/2006/relationships/hyperlink" Target="mailto:jbexpertconseil@icloud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image" Target="media/image14.png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Relationship Id="rId22" Type="http://schemas.openxmlformats.org/officeDocument/2006/relationships/image" Target="media/image10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12</Pages>
  <Words>801</Words>
  <Characters>4408</Characters>
  <Application>Microsoft Office Word</Application>
  <DocSecurity>0</DocSecurity>
  <Lines>36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Partenariat professionnel (1)</vt:lpstr>
    </vt:vector>
  </TitlesOfParts>
  <Manager/>
  <Company>Partenariat Athos-PRF</Company>
  <LinksUpToDate>false</LinksUpToDate>
  <CharactersWithSpaces>5199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Partenariat professionnel (1)</dc:title>
  <dc:subject/>
  <dc:creator>Jean Baillargeon</dc:creator>
  <cp:keywords/>
  <dc:description/>
  <cp:lastModifiedBy>Jean Baillargeon</cp:lastModifiedBy>
  <cp:revision>2</cp:revision>
  <cp:lastPrinted>2017-09-10T18:49:00Z</cp:lastPrinted>
  <dcterms:created xsi:type="dcterms:W3CDTF">2024-01-17T19:33:00Z</dcterms:created>
  <dcterms:modified xsi:type="dcterms:W3CDTF">2024-01-17T19:33:00Z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PowerPoint</vt:lpwstr>
  </property>
</Properties>
</file>